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E8D" w:rsidRDefault="003F6E8D" w:rsidP="0024637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42.1pt;margin-top:18pt;width:509.55pt;height:10in;z-index:251658240">
            <v:imagedata r:id="rId7" o:title=""/>
            <w10:wrap type="square"/>
          </v:shape>
        </w:pict>
      </w:r>
    </w:p>
    <w:p w:rsidR="003F6E8D" w:rsidRDefault="003F6E8D" w:rsidP="004875F0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3F6E8D" w:rsidRPr="004875F0" w:rsidRDefault="003F6E8D" w:rsidP="004875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4875F0">
        <w:rPr>
          <w:rFonts w:ascii="Times New Roman" w:hAnsi="Times New Roman"/>
          <w:b/>
          <w:sz w:val="24"/>
          <w:szCs w:val="24"/>
          <w:lang w:eastAsia="ru-RU"/>
        </w:rPr>
        <w:t>В целях повышения качества и эффективности педагогического процесса в МБДОУ «Д/с № 62 «Тирэк», коллектив ставит следующие задачина 2017-2018 учебный год:</w:t>
      </w:r>
    </w:p>
    <w:p w:rsidR="003F6E8D" w:rsidRPr="00CF5DD0" w:rsidRDefault="003F6E8D" w:rsidP="00CF5DD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3F6E8D" w:rsidRPr="00184AA2" w:rsidRDefault="003F6E8D" w:rsidP="00113D8B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 w:rsidRPr="00184AA2">
        <w:rPr>
          <w:rFonts w:ascii="Times New Roman" w:hAnsi="Times New Roman"/>
          <w:sz w:val="24"/>
          <w:szCs w:val="24"/>
        </w:rPr>
        <w:t xml:space="preserve">Совершенствовать работу по использованию технологии проектной деятельности как одной из эффективных форм работы по </w:t>
      </w:r>
      <w:r>
        <w:rPr>
          <w:rFonts w:ascii="Times New Roman" w:hAnsi="Times New Roman"/>
          <w:sz w:val="24"/>
          <w:szCs w:val="24"/>
        </w:rPr>
        <w:t>трудовому</w:t>
      </w:r>
      <w:r w:rsidRPr="00184AA2">
        <w:rPr>
          <w:rFonts w:ascii="Times New Roman" w:hAnsi="Times New Roman"/>
          <w:sz w:val="24"/>
          <w:szCs w:val="24"/>
        </w:rPr>
        <w:t xml:space="preserve"> воспитанию с детьми дошкольного возраста и с целью развития познавательного интереса.</w:t>
      </w:r>
    </w:p>
    <w:p w:rsidR="003F6E8D" w:rsidRPr="005E7307" w:rsidRDefault="003F6E8D" w:rsidP="00113D8B">
      <w:pPr>
        <w:numPr>
          <w:ilvl w:val="0"/>
          <w:numId w:val="18"/>
        </w:numPr>
        <w:spacing w:after="0" w:line="240" w:lineRule="auto"/>
        <w:ind w:left="0"/>
        <w:contextualSpacing/>
        <w:jc w:val="both"/>
        <w:rPr>
          <w:rFonts w:ascii="Times New Roman" w:eastAsia="SimSun" w:hAnsi="Times New Roman"/>
          <w:kern w:val="3"/>
          <w:sz w:val="24"/>
          <w:szCs w:val="24"/>
          <w:lang w:eastAsia="ru-RU"/>
        </w:rPr>
      </w:pPr>
      <w:r w:rsidRPr="005E7307">
        <w:rPr>
          <w:rFonts w:ascii="Times New Roman" w:eastAsia="SimSun" w:hAnsi="Times New Roman"/>
          <w:kern w:val="3"/>
          <w:sz w:val="24"/>
          <w:szCs w:val="24"/>
          <w:lang w:eastAsia="ru-RU"/>
        </w:rPr>
        <w:t xml:space="preserve">Внедрить социо-игровые технологии как средство повышения качества образования в области </w:t>
      </w:r>
      <w:r>
        <w:rPr>
          <w:rFonts w:ascii="Times New Roman" w:eastAsia="SimSun" w:hAnsi="Times New Roman"/>
          <w:kern w:val="3"/>
          <w:sz w:val="24"/>
          <w:szCs w:val="24"/>
          <w:lang w:eastAsia="ru-RU"/>
        </w:rPr>
        <w:t>«Социально-коммуникативное развитие» по разделу «Безопасность».</w:t>
      </w:r>
    </w:p>
    <w:p w:rsidR="003F6E8D" w:rsidRPr="004875F0" w:rsidRDefault="003F6E8D" w:rsidP="004875F0">
      <w:pPr>
        <w:pStyle w:val="ListParagraph"/>
        <w:numPr>
          <w:ilvl w:val="0"/>
          <w:numId w:val="18"/>
        </w:numPr>
        <w:ind w:left="0"/>
        <w:contextualSpacing/>
        <w:jc w:val="both"/>
      </w:pPr>
      <w:r w:rsidRPr="005E7307">
        <w:t>Систематизировать работу по обучению дошкольников государственным языкам Республики Татарстан через организацию</w:t>
      </w:r>
      <w:r w:rsidRPr="0025375D">
        <w:t xml:space="preserve"> театрализованной де</w:t>
      </w:r>
      <w:r>
        <w:t>ятельности с использованием УМК «Туган телд</w:t>
      </w:r>
      <w:r>
        <w:rPr>
          <w:lang w:val="tt-RU"/>
        </w:rPr>
        <w:t>ә сөләшәбез”</w:t>
      </w:r>
      <w:r>
        <w:t xml:space="preserve">, </w:t>
      </w:r>
      <w:r w:rsidRPr="005E7307">
        <w:rPr>
          <w:rFonts w:eastAsia="SimSun" w:cs="F"/>
          <w:kern w:val="3"/>
        </w:rPr>
        <w:t>обеспечивая равноправное творческое взаимодействие с родителями</w:t>
      </w:r>
      <w:r>
        <w:rPr>
          <w:rFonts w:eastAsia="SimSun" w:cs="F"/>
          <w:kern w:val="3"/>
        </w:rPr>
        <w:t xml:space="preserve"> воспитанников.</w:t>
      </w:r>
    </w:p>
    <w:p w:rsidR="003F6E8D" w:rsidRPr="004875F0" w:rsidRDefault="003F6E8D" w:rsidP="004875F0">
      <w:pPr>
        <w:pStyle w:val="ListParagraph"/>
        <w:ind w:left="-360"/>
        <w:contextualSpacing/>
        <w:jc w:val="both"/>
      </w:pPr>
    </w:p>
    <w:p w:rsidR="003F6E8D" w:rsidRPr="004875F0" w:rsidRDefault="003F6E8D" w:rsidP="000F55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4875F0">
        <w:rPr>
          <w:rFonts w:ascii="Times New Roman" w:hAnsi="Times New Roman"/>
          <w:b/>
          <w:sz w:val="24"/>
          <w:szCs w:val="24"/>
          <w:lang w:eastAsia="ru-RU"/>
        </w:rPr>
        <w:t>Научно-методическое и кадровое обеспечение учебно-воспитательного процесса</w:t>
      </w:r>
    </w:p>
    <w:p w:rsidR="003F6E8D" w:rsidRPr="001155DE" w:rsidRDefault="003F6E8D" w:rsidP="000F558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155DE">
        <w:rPr>
          <w:rFonts w:ascii="Times New Roman" w:hAnsi="Times New Roman"/>
          <w:b/>
          <w:bCs/>
          <w:sz w:val="24"/>
          <w:szCs w:val="24"/>
        </w:rPr>
        <w:t>Педагогические кад</w:t>
      </w:r>
      <w:r>
        <w:rPr>
          <w:rFonts w:ascii="Times New Roman" w:hAnsi="Times New Roman"/>
          <w:b/>
          <w:bCs/>
          <w:sz w:val="24"/>
          <w:szCs w:val="24"/>
        </w:rPr>
        <w:t>ры МБДОУ "Д/с № 62 « Тирэк» 2017- 2018</w:t>
      </w:r>
      <w:r w:rsidRPr="001155DE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tbl>
      <w:tblPr>
        <w:tblpPr w:leftFromText="180" w:rightFromText="180" w:vertAnchor="text" w:horzAnchor="margin" w:tblpY="998"/>
        <w:tblW w:w="10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69"/>
        <w:gridCol w:w="3239"/>
        <w:gridCol w:w="1800"/>
        <w:gridCol w:w="1626"/>
        <w:gridCol w:w="2925"/>
      </w:tblGrid>
      <w:tr w:rsidR="003F6E8D" w:rsidRPr="001155DE" w:rsidTr="00A41EB9"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Должность 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pStyle w:val="Heading2"/>
              <w:spacing w:before="0" w:after="0" w:line="240" w:lineRule="auto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155DE">
              <w:rPr>
                <w:rFonts w:ascii="Times New Roman" w:hAnsi="Times New Roman" w:cs="Times New Roman"/>
                <w:i w:val="0"/>
                <w:sz w:val="24"/>
                <w:szCs w:val="24"/>
              </w:rPr>
              <w:t>Категория</w:t>
            </w:r>
          </w:p>
          <w:p w:rsidR="003F6E8D" w:rsidRPr="004875F0" w:rsidRDefault="003F6E8D" w:rsidP="000F55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875F0">
              <w:rPr>
                <w:rFonts w:ascii="Times New Roman" w:hAnsi="Times New Roman"/>
                <w:b/>
                <w:sz w:val="24"/>
                <w:szCs w:val="24"/>
              </w:rPr>
              <w:t>Образование</w:t>
            </w:r>
          </w:p>
        </w:tc>
        <w:tc>
          <w:tcPr>
            <w:tcW w:w="2925" w:type="dxa"/>
          </w:tcPr>
          <w:p w:rsidR="003F6E8D" w:rsidRPr="001155DE" w:rsidRDefault="003F6E8D" w:rsidP="000F5584">
            <w:pPr>
              <w:pStyle w:val="Heading2"/>
              <w:spacing w:before="0" w:after="0" w:line="240" w:lineRule="auto"/>
              <w:contextualSpacing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155DE">
              <w:rPr>
                <w:rFonts w:ascii="Times New Roman" w:hAnsi="Times New Roman" w:cs="Times New Roman"/>
                <w:i w:val="0"/>
                <w:sz w:val="24"/>
                <w:szCs w:val="24"/>
              </w:rPr>
              <w:t>Направления работы</w:t>
            </w:r>
          </w:p>
        </w:tc>
      </w:tr>
      <w:tr w:rsidR="003F6E8D" w:rsidRPr="001155DE" w:rsidTr="00A41EB9"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Хамитова Лилия Альбертовна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25" w:type="dxa"/>
          </w:tcPr>
          <w:p w:rsidR="003F6E8D" w:rsidRPr="00973C1F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73C1F">
              <w:rPr>
                <w:rFonts w:ascii="Times New Roman" w:hAnsi="Times New Roman"/>
              </w:rPr>
              <w:t>Методическое сопровождение педагогов в условиях реализации ФГОС ДО</w:t>
            </w:r>
          </w:p>
        </w:tc>
      </w:tr>
      <w:tr w:rsidR="003F6E8D" w:rsidRPr="001155DE" w:rsidTr="00A41EB9"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АглиеваЗульфираНазиповна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Воспитатель старшей 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3F6E8D" w:rsidRPr="001155DE" w:rsidRDefault="003F6E8D" w:rsidP="000F55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25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Устное народное творчество, как одно из средств нравственного воспитания дошкольников</w:t>
            </w:r>
          </w:p>
        </w:tc>
      </w:tr>
      <w:tr w:rsidR="003F6E8D" w:rsidRPr="001155DE" w:rsidTr="00A41EB9"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Закизанова Лилия Зямиловна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Музыкальный руководитель 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3F6E8D" w:rsidRPr="001155DE" w:rsidRDefault="003F6E8D" w:rsidP="000F55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25" w:type="dxa"/>
          </w:tcPr>
          <w:p w:rsidR="003F6E8D" w:rsidRPr="00973C1F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73C1F">
              <w:rPr>
                <w:rFonts w:ascii="Times New Roman" w:hAnsi="Times New Roman"/>
                <w:sz w:val="24"/>
                <w:szCs w:val="24"/>
              </w:rPr>
              <w:t>Развитие творческих способностей детей дошкольного возраста посредством музыки</w:t>
            </w:r>
          </w:p>
        </w:tc>
      </w:tr>
      <w:tr w:rsidR="003F6E8D" w:rsidRPr="001155DE" w:rsidTr="00A41EB9"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Хуббатуллина Лилия Наилевна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3F6E8D" w:rsidRPr="001155DE" w:rsidRDefault="003F6E8D" w:rsidP="000F55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Среднее спец.</w:t>
            </w:r>
          </w:p>
        </w:tc>
        <w:tc>
          <w:tcPr>
            <w:tcW w:w="2925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Использование нестандартного оборудования в целях повышения двигательной активности детей</w:t>
            </w:r>
          </w:p>
        </w:tc>
      </w:tr>
      <w:tr w:rsidR="003F6E8D" w:rsidRPr="001155DE" w:rsidTr="00A41EB9"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Муртазина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Миляуша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Фаритовна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Воспитатель по обучению русскому языку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3F6E8D" w:rsidRPr="001155DE" w:rsidRDefault="003F6E8D" w:rsidP="000F55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25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Татарский народный фольклор в обучении детей дошкольного возраста родному языку</w:t>
            </w:r>
          </w:p>
        </w:tc>
      </w:tr>
      <w:tr w:rsidR="003F6E8D" w:rsidRPr="001155DE" w:rsidTr="00A41EB9"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Мингбаева Гузалия Фаритовна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Воспитатель под.группы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3F6E8D" w:rsidRPr="001155DE" w:rsidRDefault="003F6E8D" w:rsidP="000F55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25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Применение информационно – коммуникативных технологий при обучении детей английскому языку</w:t>
            </w:r>
          </w:p>
        </w:tc>
      </w:tr>
      <w:tr w:rsidR="003F6E8D" w:rsidRPr="001155DE" w:rsidTr="00A41EB9">
        <w:trPr>
          <w:trHeight w:val="219"/>
        </w:trPr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Ахметова Гузель Ирековна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подг.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pStyle w:val="Heading1"/>
              <w:spacing w:before="0" w:beforeAutospacing="0" w:after="0" w:afterAutospacing="0"/>
              <w:contextualSpacing/>
              <w:jc w:val="center"/>
              <w:rPr>
                <w:b w:val="0"/>
                <w:sz w:val="24"/>
                <w:szCs w:val="24"/>
              </w:rPr>
            </w:pPr>
            <w:r w:rsidRPr="001155DE">
              <w:rPr>
                <w:b w:val="0"/>
                <w:sz w:val="24"/>
                <w:szCs w:val="24"/>
              </w:rPr>
              <w:t>Первая</w:t>
            </w:r>
          </w:p>
          <w:p w:rsidR="003F6E8D" w:rsidRPr="001155DE" w:rsidRDefault="003F6E8D" w:rsidP="000F55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25" w:type="dxa"/>
          </w:tcPr>
          <w:p w:rsidR="003F6E8D" w:rsidRPr="001155DE" w:rsidRDefault="003F6E8D" w:rsidP="000F5584">
            <w:pPr>
              <w:pStyle w:val="Heading1"/>
              <w:spacing w:before="0" w:beforeAutospacing="0" w:after="0" w:afterAutospacing="0"/>
              <w:contextualSpacing/>
              <w:rPr>
                <w:color w:val="FF0000"/>
                <w:sz w:val="24"/>
                <w:szCs w:val="24"/>
              </w:rPr>
            </w:pPr>
            <w:r w:rsidRPr="00483A85">
              <w:rPr>
                <w:b w:val="0"/>
                <w:sz w:val="24"/>
                <w:szCs w:val="24"/>
              </w:rPr>
              <w:t>Формирование основ безопасности</w:t>
            </w:r>
            <w:r>
              <w:rPr>
                <w:color w:val="FF0000"/>
                <w:sz w:val="24"/>
                <w:szCs w:val="24"/>
              </w:rPr>
              <w:t xml:space="preserve"> </w:t>
            </w:r>
            <w:r w:rsidRPr="00483A85">
              <w:rPr>
                <w:b w:val="0"/>
                <w:sz w:val="24"/>
                <w:szCs w:val="24"/>
              </w:rPr>
              <w:t>жизнедеятельности через ознакомление детей с правилами дорожного движения путем организации театрализованной деятельности</w:t>
            </w:r>
          </w:p>
        </w:tc>
      </w:tr>
      <w:tr w:rsidR="003F6E8D" w:rsidRPr="001155DE" w:rsidTr="00A41EB9"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Набиуллина Светлана Рафаиловна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под.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3F6E8D" w:rsidRPr="001155DE" w:rsidRDefault="003F6E8D" w:rsidP="000F55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2925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Активные формы работы с родителями в ДОУ</w:t>
            </w:r>
          </w:p>
        </w:tc>
      </w:tr>
      <w:tr w:rsidR="003F6E8D" w:rsidRPr="001155DE" w:rsidTr="00A41EB9"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Валиева Милавша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Закариевна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средней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 xml:space="preserve"> группы</w:t>
            </w:r>
          </w:p>
        </w:tc>
        <w:tc>
          <w:tcPr>
            <w:tcW w:w="1626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  <w:p w:rsidR="003F6E8D" w:rsidRPr="001155DE" w:rsidRDefault="003F6E8D" w:rsidP="000F55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Сред.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спец.</w:t>
            </w:r>
          </w:p>
        </w:tc>
        <w:tc>
          <w:tcPr>
            <w:tcW w:w="2925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познавательного интереса у детей через экспериментирование</w:t>
            </w:r>
          </w:p>
        </w:tc>
      </w:tr>
      <w:tr w:rsidR="003F6E8D" w:rsidRPr="001155DE" w:rsidTr="00A41EB9">
        <w:trPr>
          <w:trHeight w:val="285"/>
        </w:trPr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Шаймарданова Насима Рашитовна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r>
              <w:rPr>
                <w:rFonts w:ascii="Times New Roman" w:hAnsi="Times New Roman"/>
                <w:sz w:val="24"/>
                <w:szCs w:val="24"/>
              </w:rPr>
              <w:t>мл.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группы</w:t>
            </w:r>
          </w:p>
        </w:tc>
        <w:tc>
          <w:tcPr>
            <w:tcW w:w="1626" w:type="dxa"/>
          </w:tcPr>
          <w:p w:rsidR="003F6E8D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Ср. спец.</w:t>
            </w:r>
          </w:p>
        </w:tc>
        <w:tc>
          <w:tcPr>
            <w:tcW w:w="2925" w:type="dxa"/>
          </w:tcPr>
          <w:p w:rsidR="003F6E8D" w:rsidRPr="00DF70BC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F70BC">
              <w:rPr>
                <w:rFonts w:ascii="Times New Roman" w:hAnsi="Times New Roman"/>
                <w:sz w:val="24"/>
                <w:szCs w:val="24"/>
              </w:rPr>
              <w:t>Воспитание нравственных качеств детей через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F70BC">
              <w:rPr>
                <w:rFonts w:ascii="Times New Roman" w:hAnsi="Times New Roman"/>
                <w:sz w:val="24"/>
                <w:szCs w:val="24"/>
              </w:rPr>
              <w:t>разной формой деятельности</w:t>
            </w:r>
          </w:p>
        </w:tc>
      </w:tr>
      <w:tr w:rsidR="003F6E8D" w:rsidRPr="001155DE" w:rsidTr="00A41EB9">
        <w:trPr>
          <w:trHeight w:val="393"/>
        </w:trPr>
        <w:tc>
          <w:tcPr>
            <w:tcW w:w="46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239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КавееваЗиля Сальмановна</w:t>
            </w:r>
          </w:p>
        </w:tc>
        <w:tc>
          <w:tcPr>
            <w:tcW w:w="1800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 средней группы</w:t>
            </w:r>
          </w:p>
        </w:tc>
        <w:tc>
          <w:tcPr>
            <w:tcW w:w="1626" w:type="dxa"/>
          </w:tcPr>
          <w:p w:rsidR="003F6E8D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3F6E8D" w:rsidRDefault="003F6E8D" w:rsidP="000F5584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2925" w:type="dxa"/>
          </w:tcPr>
          <w:p w:rsidR="003F6E8D" w:rsidRPr="001155DE" w:rsidRDefault="003F6E8D" w:rsidP="000F5584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F6E8D" w:rsidRDefault="003F6E8D" w:rsidP="00A41EB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F6E8D" w:rsidRPr="001155DE" w:rsidRDefault="003F6E8D" w:rsidP="004875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155DE">
        <w:rPr>
          <w:rFonts w:ascii="Times New Roman" w:hAnsi="Times New Roman"/>
          <w:b/>
          <w:sz w:val="24"/>
          <w:szCs w:val="24"/>
        </w:rPr>
        <w:t>Творческая группа ДОУ</w:t>
      </w:r>
    </w:p>
    <w:p w:rsidR="003F6E8D" w:rsidRPr="001155DE" w:rsidRDefault="003F6E8D" w:rsidP="004875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1"/>
        <w:gridCol w:w="4651"/>
        <w:gridCol w:w="4340"/>
      </w:tblGrid>
      <w:tr w:rsidR="003F6E8D" w:rsidRPr="001155DE" w:rsidTr="00D64ECD">
        <w:tc>
          <w:tcPr>
            <w:tcW w:w="665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35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sz w:val="24"/>
                <w:szCs w:val="24"/>
              </w:rPr>
              <w:t>ФИО педагога</w:t>
            </w:r>
          </w:p>
        </w:tc>
        <w:tc>
          <w:tcPr>
            <w:tcW w:w="452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55DE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</w:p>
        </w:tc>
      </w:tr>
      <w:tr w:rsidR="003F6E8D" w:rsidRPr="001155DE" w:rsidTr="00D64ECD">
        <w:tc>
          <w:tcPr>
            <w:tcW w:w="665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35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Хамитова Лилия Альбертовна</w:t>
            </w:r>
          </w:p>
        </w:tc>
        <w:tc>
          <w:tcPr>
            <w:tcW w:w="4526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F6E8D" w:rsidRPr="001155DE" w:rsidTr="00D64ECD">
        <w:tc>
          <w:tcPr>
            <w:tcW w:w="665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35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Хуббатуллина Лилия Наилевна</w:t>
            </w:r>
          </w:p>
        </w:tc>
        <w:tc>
          <w:tcPr>
            <w:tcW w:w="4526" w:type="dxa"/>
          </w:tcPr>
          <w:p w:rsidR="003F6E8D" w:rsidRPr="001155DE" w:rsidRDefault="003F6E8D" w:rsidP="0012767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</w:p>
        </w:tc>
      </w:tr>
      <w:tr w:rsidR="003F6E8D" w:rsidRPr="001155DE" w:rsidTr="00D64ECD">
        <w:tc>
          <w:tcPr>
            <w:tcW w:w="665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35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Закизанова Лилия Зямиловна</w:t>
            </w:r>
          </w:p>
        </w:tc>
        <w:tc>
          <w:tcPr>
            <w:tcW w:w="4526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3F6E8D" w:rsidRPr="001155DE" w:rsidTr="00D64ECD">
        <w:tc>
          <w:tcPr>
            <w:tcW w:w="665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35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МуртазинаМиляушаФаритовна</w:t>
            </w:r>
          </w:p>
        </w:tc>
        <w:tc>
          <w:tcPr>
            <w:tcW w:w="4526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Воспит</w:t>
            </w:r>
            <w:r>
              <w:rPr>
                <w:rFonts w:ascii="Times New Roman" w:hAnsi="Times New Roman"/>
                <w:sz w:val="24"/>
                <w:szCs w:val="24"/>
              </w:rPr>
              <w:t>атель по обуч. детей рус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.языку</w:t>
            </w:r>
          </w:p>
        </w:tc>
      </w:tr>
      <w:tr w:rsidR="003F6E8D" w:rsidRPr="001155DE" w:rsidTr="00D64ECD">
        <w:tc>
          <w:tcPr>
            <w:tcW w:w="665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35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Набиуллина Светлана Рафаиловна</w:t>
            </w:r>
          </w:p>
        </w:tc>
        <w:tc>
          <w:tcPr>
            <w:tcW w:w="4526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</w:tbl>
    <w:p w:rsidR="003F6E8D" w:rsidRPr="001155DE" w:rsidRDefault="003F6E8D" w:rsidP="004875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F6E8D" w:rsidRPr="001155DE" w:rsidRDefault="003F6E8D" w:rsidP="004875F0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1155DE">
        <w:rPr>
          <w:rFonts w:ascii="Times New Roman" w:hAnsi="Times New Roman"/>
          <w:b/>
          <w:sz w:val="24"/>
          <w:szCs w:val="24"/>
        </w:rPr>
        <w:t xml:space="preserve">Повышение социальной активности и деловой квалификации </w:t>
      </w:r>
    </w:p>
    <w:p w:rsidR="003F6E8D" w:rsidRDefault="003F6E8D" w:rsidP="004875F0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1155DE">
        <w:rPr>
          <w:rFonts w:ascii="Times New Roman" w:hAnsi="Times New Roman"/>
          <w:b/>
          <w:bCs/>
          <w:i/>
          <w:sz w:val="24"/>
          <w:szCs w:val="24"/>
        </w:rPr>
        <w:t>1. Курсовая подготовка</w:t>
      </w:r>
    </w:p>
    <w:p w:rsidR="003F6E8D" w:rsidRPr="001155DE" w:rsidRDefault="003F6E8D" w:rsidP="004875F0">
      <w:pPr>
        <w:spacing w:after="0" w:line="240" w:lineRule="auto"/>
        <w:jc w:val="center"/>
        <w:rPr>
          <w:rFonts w:ascii="Times New Roman" w:hAnsi="Times New Roman"/>
          <w:b/>
          <w:bCs/>
          <w:i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4"/>
        <w:gridCol w:w="2864"/>
        <w:gridCol w:w="6480"/>
      </w:tblGrid>
      <w:tr w:rsidR="003F6E8D" w:rsidRPr="001155DE" w:rsidTr="0053433E">
        <w:trPr>
          <w:trHeight w:val="308"/>
        </w:trPr>
        <w:tc>
          <w:tcPr>
            <w:tcW w:w="48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6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64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3F6E8D" w:rsidRPr="001155DE" w:rsidTr="0053433E">
        <w:trPr>
          <w:trHeight w:val="308"/>
        </w:trPr>
        <w:tc>
          <w:tcPr>
            <w:tcW w:w="48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64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Хамитова Л.А.</w:t>
            </w:r>
          </w:p>
        </w:tc>
        <w:tc>
          <w:tcPr>
            <w:tcW w:w="6480" w:type="dxa"/>
          </w:tcPr>
          <w:p w:rsidR="003F6E8D" w:rsidRDefault="003F6E8D" w:rsidP="00012C4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2C44">
              <w:rPr>
                <w:rFonts w:ascii="Times New Roman" w:hAnsi="Times New Roman"/>
                <w:b/>
                <w:bCs/>
                <w:sz w:val="24"/>
                <w:szCs w:val="24"/>
              </w:rPr>
              <w:t>22.10.2018г. по 1.11.2018г.</w:t>
            </w:r>
          </w:p>
          <w:p w:rsidR="003F6E8D" w:rsidRPr="000A0A27" w:rsidRDefault="003F6E8D" w:rsidP="00012C4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A27">
              <w:rPr>
                <w:rFonts w:ascii="Times New Roman" w:hAnsi="Times New Roman"/>
                <w:sz w:val="24"/>
                <w:szCs w:val="24"/>
              </w:rPr>
              <w:t>Организационно-методические аспекты деятельности ДОО в условиях реализации ФГОС ДО</w:t>
            </w:r>
          </w:p>
        </w:tc>
      </w:tr>
      <w:tr w:rsidR="003F6E8D" w:rsidRPr="001155DE" w:rsidTr="0053433E">
        <w:trPr>
          <w:trHeight w:val="323"/>
        </w:trPr>
        <w:tc>
          <w:tcPr>
            <w:tcW w:w="48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864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Шаймарданова Н.Р.</w:t>
            </w:r>
          </w:p>
        </w:tc>
        <w:tc>
          <w:tcPr>
            <w:tcW w:w="6480" w:type="dxa"/>
          </w:tcPr>
          <w:p w:rsidR="003F6E8D" w:rsidRPr="00012C44" w:rsidRDefault="003F6E8D" w:rsidP="00012C4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2C44">
              <w:rPr>
                <w:rFonts w:ascii="Times New Roman" w:hAnsi="Times New Roman"/>
                <w:b/>
                <w:bCs/>
                <w:sz w:val="24"/>
                <w:szCs w:val="24"/>
              </w:rPr>
              <w:t>с 12.02.2018г. по 22.02.2018г.</w:t>
            </w:r>
          </w:p>
          <w:p w:rsidR="003F6E8D" w:rsidRPr="001155DE" w:rsidRDefault="003F6E8D" w:rsidP="00012C4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12C44">
              <w:rPr>
                <w:rFonts w:ascii="Times New Roman" w:hAnsi="Times New Roman"/>
                <w:sz w:val="24"/>
                <w:szCs w:val="24"/>
                <w:lang w:eastAsia="ru-RU"/>
              </w:rPr>
              <w:t>Современные образовательные технологии в дошкольном образовании в условиях реализации ФГОС</w:t>
            </w:r>
          </w:p>
        </w:tc>
      </w:tr>
      <w:tr w:rsidR="003F6E8D" w:rsidRPr="001155DE" w:rsidTr="0053433E">
        <w:trPr>
          <w:trHeight w:val="323"/>
        </w:trPr>
        <w:tc>
          <w:tcPr>
            <w:tcW w:w="48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864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Ахметова Г.И.</w:t>
            </w:r>
          </w:p>
        </w:tc>
        <w:tc>
          <w:tcPr>
            <w:tcW w:w="6480" w:type="dxa"/>
          </w:tcPr>
          <w:p w:rsidR="003F6E8D" w:rsidRDefault="003F6E8D" w:rsidP="000A0A2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A27">
              <w:rPr>
                <w:rFonts w:ascii="Times New Roman" w:hAnsi="Times New Roman"/>
                <w:b/>
                <w:bCs/>
                <w:sz w:val="24"/>
                <w:szCs w:val="24"/>
              </w:rPr>
              <w:t>с 19.11.2018г. по 29.11.2018г.</w:t>
            </w:r>
          </w:p>
          <w:p w:rsidR="003F6E8D" w:rsidRPr="000A0A27" w:rsidRDefault="003F6E8D" w:rsidP="000A0A2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A0A27">
              <w:rPr>
                <w:rFonts w:ascii="Times New Roman" w:hAnsi="Times New Roman"/>
                <w:sz w:val="24"/>
                <w:szCs w:val="24"/>
              </w:rPr>
              <w:t>Системно-деятельностный подход как важнейший механизм реализации детских видов деятельности в образовательном процессе ДОО</w:t>
            </w:r>
          </w:p>
        </w:tc>
      </w:tr>
      <w:tr w:rsidR="003F6E8D" w:rsidRPr="001155DE" w:rsidTr="0053433E">
        <w:trPr>
          <w:trHeight w:val="323"/>
        </w:trPr>
        <w:tc>
          <w:tcPr>
            <w:tcW w:w="48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864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Кавеева З.С.</w:t>
            </w:r>
          </w:p>
        </w:tc>
        <w:tc>
          <w:tcPr>
            <w:tcW w:w="6480" w:type="dxa"/>
          </w:tcPr>
          <w:p w:rsidR="003F6E8D" w:rsidRDefault="003F6E8D" w:rsidP="000A0A27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A0A27">
              <w:rPr>
                <w:rFonts w:ascii="Times New Roman" w:hAnsi="Times New Roman"/>
                <w:b/>
                <w:bCs/>
                <w:sz w:val="24"/>
                <w:szCs w:val="24"/>
              </w:rPr>
              <w:t>с 2.04.2018г. по 12.04.2018г.</w:t>
            </w:r>
          </w:p>
          <w:p w:rsidR="003F6E8D" w:rsidRPr="000A0A27" w:rsidRDefault="003F6E8D" w:rsidP="000A0A27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0A0A27">
              <w:rPr>
                <w:rFonts w:ascii="Times New Roman" w:hAnsi="Times New Roman"/>
                <w:sz w:val="24"/>
                <w:szCs w:val="24"/>
              </w:rPr>
              <w:t>Современные подходы к организации игровой деятельности, обеспечивающие реализацию основной образовательной программы дошкольного образования</w:t>
            </w:r>
          </w:p>
        </w:tc>
      </w:tr>
      <w:tr w:rsidR="003F6E8D" w:rsidRPr="001155DE" w:rsidTr="0053433E">
        <w:trPr>
          <w:trHeight w:val="323"/>
        </w:trPr>
        <w:tc>
          <w:tcPr>
            <w:tcW w:w="48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864" w:type="dxa"/>
          </w:tcPr>
          <w:p w:rsidR="003F6E8D" w:rsidRDefault="003F6E8D" w:rsidP="004875F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Муртазина М.Ф.</w:t>
            </w:r>
          </w:p>
        </w:tc>
        <w:tc>
          <w:tcPr>
            <w:tcW w:w="6480" w:type="dxa"/>
          </w:tcPr>
          <w:p w:rsidR="003F6E8D" w:rsidRPr="00012C44" w:rsidRDefault="003F6E8D" w:rsidP="00012C44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12C44">
              <w:rPr>
                <w:rFonts w:ascii="Times New Roman" w:hAnsi="Times New Roman"/>
                <w:b/>
                <w:bCs/>
                <w:sz w:val="24"/>
                <w:szCs w:val="24"/>
              </w:rPr>
              <w:t>с 6.02.2018г. по 16.02.2018г.</w:t>
            </w:r>
          </w:p>
          <w:p w:rsidR="003F6E8D" w:rsidRPr="001155DE" w:rsidRDefault="003F6E8D" w:rsidP="00012C44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Инновационная деятельность воспитателя в условиях реализации ключевых аспектов ФГОС ДО </w:t>
            </w:r>
          </w:p>
        </w:tc>
      </w:tr>
    </w:tbl>
    <w:p w:rsidR="003F6E8D" w:rsidRPr="001155DE" w:rsidRDefault="003F6E8D" w:rsidP="004875F0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3F6E8D" w:rsidRDefault="003F6E8D" w:rsidP="004875F0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1155DE">
        <w:rPr>
          <w:rFonts w:ascii="Times New Roman" w:hAnsi="Times New Roman"/>
          <w:b/>
          <w:i/>
          <w:sz w:val="24"/>
          <w:szCs w:val="24"/>
        </w:rPr>
        <w:t>2. Прохождение аттестации</w:t>
      </w:r>
    </w:p>
    <w:p w:rsidR="003F6E8D" w:rsidRPr="001155DE" w:rsidRDefault="003F6E8D" w:rsidP="004875F0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  <w:lang w:val="en-US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4"/>
        <w:gridCol w:w="2504"/>
        <w:gridCol w:w="3960"/>
        <w:gridCol w:w="2880"/>
      </w:tblGrid>
      <w:tr w:rsidR="003F6E8D" w:rsidRPr="001155DE" w:rsidTr="00887D6E">
        <w:trPr>
          <w:trHeight w:val="563"/>
        </w:trPr>
        <w:tc>
          <w:tcPr>
            <w:tcW w:w="48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50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396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  <w:tc>
          <w:tcPr>
            <w:tcW w:w="28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bCs/>
                <w:sz w:val="24"/>
                <w:szCs w:val="24"/>
              </w:rPr>
              <w:t>Ответственные</w:t>
            </w:r>
          </w:p>
        </w:tc>
      </w:tr>
      <w:tr w:rsidR="003F6E8D" w:rsidRPr="001155DE" w:rsidTr="00887D6E">
        <w:trPr>
          <w:trHeight w:val="171"/>
        </w:trPr>
        <w:tc>
          <w:tcPr>
            <w:tcW w:w="48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504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Хамитова Л.А.</w:t>
            </w:r>
          </w:p>
        </w:tc>
        <w:tc>
          <w:tcPr>
            <w:tcW w:w="396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Октябрь - Декабрь, 2017г.</w:t>
            </w:r>
          </w:p>
        </w:tc>
        <w:tc>
          <w:tcPr>
            <w:tcW w:w="28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  <w:tr w:rsidR="003F6E8D" w:rsidRPr="001155DE" w:rsidTr="00887D6E">
        <w:trPr>
          <w:trHeight w:val="137"/>
        </w:trPr>
        <w:tc>
          <w:tcPr>
            <w:tcW w:w="484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04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Закизанова Л.З.</w:t>
            </w:r>
          </w:p>
        </w:tc>
        <w:tc>
          <w:tcPr>
            <w:tcW w:w="396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Октябрь - Декабрь, 2017г.</w:t>
            </w:r>
          </w:p>
        </w:tc>
        <w:tc>
          <w:tcPr>
            <w:tcW w:w="28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  <w:tr w:rsidR="003F6E8D" w:rsidRPr="001155DE" w:rsidTr="00887D6E">
        <w:trPr>
          <w:trHeight w:val="137"/>
        </w:trPr>
        <w:tc>
          <w:tcPr>
            <w:tcW w:w="484" w:type="dxa"/>
          </w:tcPr>
          <w:p w:rsidR="003F6E8D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04" w:type="dxa"/>
          </w:tcPr>
          <w:p w:rsidR="003F6E8D" w:rsidRDefault="003F6E8D" w:rsidP="004875F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Шаймарданова Н.Р.</w:t>
            </w:r>
          </w:p>
        </w:tc>
        <w:tc>
          <w:tcPr>
            <w:tcW w:w="3960" w:type="dxa"/>
          </w:tcPr>
          <w:p w:rsidR="003F6E8D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Октябрь - Декабрь, 2017г.</w:t>
            </w:r>
          </w:p>
        </w:tc>
        <w:tc>
          <w:tcPr>
            <w:tcW w:w="2880" w:type="dxa"/>
          </w:tcPr>
          <w:p w:rsidR="003F6E8D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  <w:tr w:rsidR="003F6E8D" w:rsidRPr="001155DE" w:rsidTr="00887D6E">
        <w:trPr>
          <w:trHeight w:val="137"/>
        </w:trPr>
        <w:tc>
          <w:tcPr>
            <w:tcW w:w="484" w:type="dxa"/>
          </w:tcPr>
          <w:p w:rsidR="003F6E8D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04" w:type="dxa"/>
          </w:tcPr>
          <w:p w:rsidR="003F6E8D" w:rsidRDefault="003F6E8D" w:rsidP="004875F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Мингбаева Г.Ф.</w:t>
            </w:r>
          </w:p>
        </w:tc>
        <w:tc>
          <w:tcPr>
            <w:tcW w:w="3960" w:type="dxa"/>
          </w:tcPr>
          <w:p w:rsidR="003F6E8D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Февраль, 2018г.</w:t>
            </w:r>
          </w:p>
        </w:tc>
        <w:tc>
          <w:tcPr>
            <w:tcW w:w="2880" w:type="dxa"/>
          </w:tcPr>
          <w:p w:rsidR="003F6E8D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Хамитова Л.А., ст. восп.</w:t>
            </w:r>
          </w:p>
        </w:tc>
      </w:tr>
    </w:tbl>
    <w:p w:rsidR="003F6E8D" w:rsidRPr="001155DE" w:rsidRDefault="003F6E8D" w:rsidP="004875F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F6E8D" w:rsidRPr="001155DE" w:rsidRDefault="003F6E8D" w:rsidP="004875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155DE">
        <w:rPr>
          <w:rFonts w:ascii="Times New Roman" w:hAnsi="Times New Roman"/>
          <w:b/>
          <w:sz w:val="24"/>
          <w:szCs w:val="24"/>
        </w:rPr>
        <w:t>Используемые программы в ДОУ</w:t>
      </w:r>
    </w:p>
    <w:p w:rsidR="003F6E8D" w:rsidRPr="001155DE" w:rsidRDefault="003F6E8D" w:rsidP="004875F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956" w:type="dxa"/>
        <w:tblInd w:w="-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96"/>
        <w:gridCol w:w="5400"/>
        <w:gridCol w:w="1980"/>
        <w:gridCol w:w="1980"/>
      </w:tblGrid>
      <w:tr w:rsidR="003F6E8D" w:rsidRPr="001155DE" w:rsidTr="00BD23F3">
        <w:tc>
          <w:tcPr>
            <w:tcW w:w="59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40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Программа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Ответственные </w:t>
            </w:r>
          </w:p>
        </w:tc>
      </w:tr>
      <w:tr w:rsidR="003F6E8D" w:rsidRPr="001155DE" w:rsidTr="00BD23F3">
        <w:tc>
          <w:tcPr>
            <w:tcW w:w="59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0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Основная образовательная программа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МБДОУ «Д/с № 62 «Тирэк» на 2017 – 2019 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г.г в соответствии ФГОС ДО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3F6E8D" w:rsidRPr="001155DE" w:rsidTr="00BD23F3">
        <w:tc>
          <w:tcPr>
            <w:tcW w:w="59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0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 xml:space="preserve">«От рождения до школы» 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примерная 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 xml:space="preserve"> общеобразовательная программа дошкольного образования под редакцией Н.Е. Вераксы, Т.С. Комаровой, М.А.Васильевой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Старший  воспитатели</w:t>
            </w:r>
          </w:p>
        </w:tc>
      </w:tr>
      <w:tr w:rsidR="003F6E8D" w:rsidRPr="001155DE" w:rsidTr="00BD23F3">
        <w:tc>
          <w:tcPr>
            <w:tcW w:w="59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00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«Балалар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бакчасында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тәрбия </w:t>
            </w:r>
            <w:r w:rsidRPr="001155DE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әм белем бирү программасы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К.В.Закирова, Р.А. Бурганова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М.Ф., воспитатели</w:t>
            </w:r>
          </w:p>
        </w:tc>
      </w:tr>
      <w:tr w:rsidR="003F6E8D" w:rsidRPr="001155DE" w:rsidTr="00BD23F3">
        <w:tc>
          <w:tcPr>
            <w:tcW w:w="59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0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«</w:t>
            </w: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Региональная программа дошкольного образования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»</w:t>
            </w: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Р.К. Шаехова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Весь пед.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 xml:space="preserve"> коллектив</w:t>
            </w:r>
          </w:p>
        </w:tc>
      </w:tr>
      <w:tr w:rsidR="003F6E8D" w:rsidRPr="001155DE" w:rsidTr="00BD23F3">
        <w:tc>
          <w:tcPr>
            <w:tcW w:w="59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00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«</w:t>
            </w: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бакчасында рус балаларына татар теле өйрәтү программасы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»</w:t>
            </w:r>
            <w:r w:rsidRPr="001155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З.М. Зарипова, Р.С.  Исаева, Р.Г. Кидрячева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Муртазина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М.Ф., Набиуллина С.Р.</w:t>
            </w:r>
          </w:p>
        </w:tc>
      </w:tr>
      <w:tr w:rsidR="003F6E8D" w:rsidRPr="001155DE" w:rsidTr="00BD23F3">
        <w:tc>
          <w:tcPr>
            <w:tcW w:w="59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00" w:type="dxa"/>
          </w:tcPr>
          <w:p w:rsidR="003F6E8D" w:rsidRPr="001155DE" w:rsidRDefault="003F6E8D" w:rsidP="004875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Программа «Изучем русский язык» С.М. Гаффаровой.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3F6E8D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Муртазина М.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Ф.</w:t>
            </w:r>
          </w:p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F6E8D" w:rsidRPr="001155DE" w:rsidTr="00BD23F3">
        <w:trPr>
          <w:trHeight w:val="533"/>
        </w:trPr>
        <w:tc>
          <w:tcPr>
            <w:tcW w:w="59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0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«Эко-Школы/Зеленый флаг» - международная программа экологического воспитания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Весь пед. 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коллектив</w:t>
            </w:r>
          </w:p>
        </w:tc>
      </w:tr>
      <w:tr w:rsidR="003F6E8D" w:rsidRPr="001155DE" w:rsidTr="00BD23F3">
        <w:tc>
          <w:tcPr>
            <w:tcW w:w="596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0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«Путь к успеху» И.Г. Вахрушева, Л.Ф. Блинова</w:t>
            </w:r>
          </w:p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5DE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0" w:type="dxa"/>
          </w:tcPr>
          <w:p w:rsidR="003F6E8D" w:rsidRPr="001155DE" w:rsidRDefault="003F6E8D" w:rsidP="004875F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под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.к школе групп</w:t>
            </w:r>
          </w:p>
        </w:tc>
      </w:tr>
    </w:tbl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1562F9">
      <w:pPr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Pr="00CF5DD0" w:rsidRDefault="003F6E8D" w:rsidP="00BD23F3">
      <w:pPr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 на август, сентябрь 2017</w:t>
      </w:r>
      <w:r w:rsidRPr="00CF5DD0">
        <w:rPr>
          <w:rFonts w:ascii="Times New Roman" w:hAnsi="Times New Roman"/>
          <w:b/>
          <w:sz w:val="24"/>
          <w:szCs w:val="24"/>
          <w:lang w:eastAsia="ru-RU"/>
        </w:rPr>
        <w:t>год</w:t>
      </w:r>
    </w:p>
    <w:tbl>
      <w:tblPr>
        <w:tblW w:w="1014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66"/>
        <w:gridCol w:w="72"/>
        <w:gridCol w:w="2808"/>
      </w:tblGrid>
      <w:tr w:rsidR="003F6E8D" w:rsidRPr="007B4A1D" w:rsidTr="00BD23F3">
        <w:tc>
          <w:tcPr>
            <w:tcW w:w="7338" w:type="dxa"/>
            <w:gridSpan w:val="2"/>
          </w:tcPr>
          <w:p w:rsidR="003F6E8D" w:rsidRPr="00CF5DD0" w:rsidRDefault="003F6E8D" w:rsidP="00702B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808" w:type="dxa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3F6E8D" w:rsidRPr="007B4A1D" w:rsidTr="00BD23F3">
        <w:tc>
          <w:tcPr>
            <w:tcW w:w="10146" w:type="dxa"/>
            <w:gridSpan w:val="3"/>
          </w:tcPr>
          <w:p w:rsidR="003F6E8D" w:rsidRPr="00CF5DD0" w:rsidRDefault="003F6E8D" w:rsidP="00702B97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Организационно-педагогическая работа</w:t>
            </w:r>
          </w:p>
        </w:tc>
      </w:tr>
      <w:tr w:rsidR="003F6E8D" w:rsidRPr="007B4A1D" w:rsidTr="002629D0">
        <w:tc>
          <w:tcPr>
            <w:tcW w:w="7266" w:type="dxa"/>
          </w:tcPr>
          <w:p w:rsidR="003F6E8D" w:rsidRPr="00CF5DD0" w:rsidRDefault="003F6E8D" w:rsidP="00702B97">
            <w:pPr>
              <w:keepNext/>
              <w:spacing w:after="0" w:line="240" w:lineRule="auto"/>
              <w:outlineLvl w:val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Участие в августовском совещании по теме </w:t>
            </w:r>
            <w:r w:rsidRPr="00A5726F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A5726F">
              <w:rPr>
                <w:rFonts w:ascii="Times New Roman" w:hAnsi="Times New Roman"/>
                <w:sz w:val="24"/>
                <w:szCs w:val="24"/>
              </w:rPr>
              <w:t>Мәктәпкәчәяшьтәгебалаларнытугантелгәөйрәтүһәмсөйләмүстерүюнәлешебуенча</w:t>
            </w:r>
            <w:r>
              <w:rPr>
                <w:rFonts w:ascii="Times New Roman" w:hAnsi="Times New Roman"/>
                <w:sz w:val="24"/>
                <w:szCs w:val="24"/>
              </w:rPr>
              <w:t>белем</w:t>
            </w:r>
            <w:r w:rsidRPr="000B1168">
              <w:rPr>
                <w:rFonts w:ascii="Times New Roman" w:hAnsi="Times New Roman"/>
                <w:sz w:val="24"/>
                <w:szCs w:val="24"/>
              </w:rPr>
              <w:t>бирүэшчәнлегендәяңатөралымнар</w:t>
            </w:r>
            <w:r>
              <w:rPr>
                <w:rFonts w:ascii="Times New Roman" w:hAnsi="Times New Roman"/>
                <w:sz w:val="24"/>
                <w:szCs w:val="24"/>
              </w:rPr>
              <w:t>» на тему «</w:t>
            </w:r>
            <w:r w:rsidRPr="000B1168">
              <w:rPr>
                <w:rFonts w:ascii="Times New Roman" w:hAnsi="Times New Roman"/>
                <w:sz w:val="24"/>
                <w:szCs w:val="24"/>
                <w:lang w:val="tt-RU"/>
              </w:rPr>
              <w:t>Мәктәпкәчә  яшьтәге  балаларга  ана  телен өйрәтүдә яңа төр интерактив уеннар».</w:t>
            </w:r>
          </w:p>
        </w:tc>
        <w:tc>
          <w:tcPr>
            <w:tcW w:w="2880" w:type="dxa"/>
            <w:gridSpan w:val="2"/>
          </w:tcPr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Л.А., ст/в</w:t>
            </w:r>
          </w:p>
        </w:tc>
      </w:tr>
      <w:tr w:rsidR="003F6E8D" w:rsidRPr="007B4A1D" w:rsidTr="00A41EB9">
        <w:trPr>
          <w:trHeight w:val="752"/>
        </w:trPr>
        <w:tc>
          <w:tcPr>
            <w:tcW w:w="7266" w:type="dxa"/>
          </w:tcPr>
          <w:p w:rsidR="003F6E8D" w:rsidRDefault="003F6E8D" w:rsidP="00702B97">
            <w:pPr>
              <w:keepNext/>
              <w:spacing w:after="0" w:line="240" w:lineRule="auto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Установочный п</w:t>
            </w:r>
            <w:r w:rsidRPr="00CF5DD0">
              <w:rPr>
                <w:rFonts w:ascii="Times New Roman" w:hAnsi="Times New Roman"/>
                <w:b/>
                <w:sz w:val="24"/>
                <w:szCs w:val="24"/>
              </w:rPr>
              <w:t>едагогический совет №</w:t>
            </w:r>
            <w:r w:rsidRPr="00CF5DD0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(август)</w:t>
            </w:r>
          </w:p>
          <w:p w:rsidR="003F6E8D" w:rsidRPr="001F1ABA" w:rsidRDefault="003F6E8D" w:rsidP="00702B97">
            <w:pPr>
              <w:keepNext/>
              <w:spacing w:after="0" w:line="240" w:lineRule="auto"/>
              <w:contextualSpacing/>
              <w:jc w:val="both"/>
              <w:outlineLvl w:val="1"/>
            </w:pP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1.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Анализ выполнение решения предыдущего педагогического совета.</w:t>
            </w:r>
          </w:p>
        </w:tc>
        <w:tc>
          <w:tcPr>
            <w:tcW w:w="2880" w:type="dxa"/>
            <w:gridSpan w:val="2"/>
          </w:tcPr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Р.З., заведующий ДОУ</w:t>
            </w:r>
          </w:p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Л.А., ст/в</w:t>
            </w:r>
          </w:p>
        </w:tc>
      </w:tr>
      <w:tr w:rsidR="003F6E8D" w:rsidRPr="007B4A1D" w:rsidTr="004D363A">
        <w:trPr>
          <w:trHeight w:val="214"/>
        </w:trPr>
        <w:tc>
          <w:tcPr>
            <w:tcW w:w="7266" w:type="dxa"/>
          </w:tcPr>
          <w:p w:rsidR="003F6E8D" w:rsidRPr="00CF5DD0" w:rsidRDefault="003F6E8D" w:rsidP="00702B97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2. </w:t>
            </w: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Анализ работы за летний оздоровительный период</w:t>
            </w:r>
          </w:p>
        </w:tc>
        <w:tc>
          <w:tcPr>
            <w:tcW w:w="2880" w:type="dxa"/>
            <w:gridSpan w:val="2"/>
          </w:tcPr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Галимуллина З.М., ст/м</w:t>
            </w:r>
          </w:p>
        </w:tc>
      </w:tr>
      <w:tr w:rsidR="003F6E8D" w:rsidRPr="007B4A1D" w:rsidTr="002629D0">
        <w:trPr>
          <w:trHeight w:val="540"/>
        </w:trPr>
        <w:tc>
          <w:tcPr>
            <w:tcW w:w="7266" w:type="dxa"/>
          </w:tcPr>
          <w:p w:rsidR="003F6E8D" w:rsidRDefault="003F6E8D" w:rsidP="00702B97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3.</w:t>
            </w: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Утверждение расписания образовательной деятельности, расписание по дополнительным услугам, режима дня</w:t>
            </w:r>
          </w:p>
        </w:tc>
        <w:tc>
          <w:tcPr>
            <w:tcW w:w="2880" w:type="dxa"/>
            <w:gridSpan w:val="2"/>
          </w:tcPr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Р.З., заведующий ДОУ</w:t>
            </w:r>
          </w:p>
        </w:tc>
      </w:tr>
      <w:tr w:rsidR="003F6E8D" w:rsidRPr="007B4A1D" w:rsidTr="002629D0">
        <w:trPr>
          <w:trHeight w:val="240"/>
        </w:trPr>
        <w:tc>
          <w:tcPr>
            <w:tcW w:w="7266" w:type="dxa"/>
          </w:tcPr>
          <w:p w:rsidR="003F6E8D" w:rsidRDefault="003F6E8D" w:rsidP="00702B97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4</w:t>
            </w: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val="tt-RU" w:eastAsia="ru-RU"/>
              </w:rPr>
              <w:t>.</w:t>
            </w: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Обсуждение расстановки кадров по группам</w:t>
            </w:r>
          </w:p>
        </w:tc>
        <w:tc>
          <w:tcPr>
            <w:tcW w:w="2880" w:type="dxa"/>
            <w:gridSpan w:val="2"/>
          </w:tcPr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Р.З., заведующий ДОУ</w:t>
            </w:r>
          </w:p>
        </w:tc>
      </w:tr>
      <w:tr w:rsidR="003F6E8D" w:rsidRPr="007B4A1D" w:rsidTr="007B4F1F">
        <w:trPr>
          <w:trHeight w:val="2020"/>
        </w:trPr>
        <w:tc>
          <w:tcPr>
            <w:tcW w:w="7266" w:type="dxa"/>
          </w:tcPr>
          <w:p w:rsidR="003F6E8D" w:rsidRPr="00CF5DD0" w:rsidRDefault="003F6E8D" w:rsidP="00702B97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5. Утверждение</w:t>
            </w: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:</w:t>
            </w:r>
          </w:p>
          <w:p w:rsidR="003F6E8D" w:rsidRPr="00CF5DD0" w:rsidRDefault="003F6E8D" w:rsidP="00702B97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- </w:t>
            </w: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годового плана воспитательн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о-образовательной работы на 2017-2018</w:t>
            </w: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гг;</w:t>
            </w:r>
          </w:p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- </w:t>
            </w: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чебного плана работы ДОУ на 2017-2018</w:t>
            </w:r>
            <w:r w:rsidRPr="00CF5DD0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 гг.;</w:t>
            </w:r>
          </w:p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 xml:space="preserve">- </w:t>
            </w:r>
            <w:r w:rsidRPr="001155DE">
              <w:rPr>
                <w:rFonts w:ascii="Times New Roman" w:hAnsi="Times New Roman"/>
                <w:sz w:val="24"/>
                <w:szCs w:val="24"/>
              </w:rPr>
              <w:t>годового календарно- образовательного графика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3F6E8D" w:rsidRPr="001F1ABA" w:rsidRDefault="003F6E8D" w:rsidP="00702B97">
            <w:pPr>
              <w:pStyle w:val="ListParagraph"/>
              <w:ind w:left="0"/>
            </w:pPr>
            <w:r>
              <w:t>- режим дня и расписание образовательной деятельности</w:t>
            </w:r>
          </w:p>
          <w:p w:rsidR="003F6E8D" w:rsidRDefault="003F6E8D" w:rsidP="00702B97">
            <w:pPr>
              <w:pStyle w:val="ListParagraph"/>
              <w:ind w:left="0"/>
              <w:rPr>
                <w:bCs/>
                <w:iCs/>
                <w:lang w:val="tt-RU"/>
              </w:rPr>
            </w:pPr>
            <w:r>
              <w:t>- у</w:t>
            </w:r>
            <w:r w:rsidRPr="001F1ABA">
              <w:t>тверждение рабочих программ, авторских программ доп. образования</w:t>
            </w:r>
            <w:r>
              <w:t xml:space="preserve">, </w:t>
            </w:r>
            <w:r w:rsidRPr="001155DE">
              <w:t>перспективных планов педагогов</w:t>
            </w:r>
          </w:p>
        </w:tc>
        <w:tc>
          <w:tcPr>
            <w:tcW w:w="2880" w:type="dxa"/>
            <w:gridSpan w:val="2"/>
          </w:tcPr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Р.З., заведующий ДОУ</w:t>
            </w:r>
          </w:p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7B4A1D" w:rsidTr="00BD23F3">
        <w:tc>
          <w:tcPr>
            <w:tcW w:w="10146" w:type="dxa"/>
            <w:gridSpan w:val="3"/>
          </w:tcPr>
          <w:p w:rsidR="003F6E8D" w:rsidRPr="00CF5DD0" w:rsidRDefault="003F6E8D" w:rsidP="00702B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F6E8D" w:rsidRPr="007B4A1D" w:rsidTr="007B4F1F">
        <w:trPr>
          <w:trHeight w:val="263"/>
        </w:trPr>
        <w:tc>
          <w:tcPr>
            <w:tcW w:w="7338" w:type="dxa"/>
            <w:gridSpan w:val="2"/>
          </w:tcPr>
          <w:p w:rsidR="003F6E8D" w:rsidRPr="00CF5DD0" w:rsidRDefault="003F6E8D" w:rsidP="00603B35">
            <w:pPr>
              <w:spacing w:after="0" w:line="240" w:lineRule="auto"/>
              <w:jc w:val="both"/>
              <w:outlineLvl w:val="0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Аттестация педагогических работников</w:t>
            </w:r>
          </w:p>
        </w:tc>
        <w:tc>
          <w:tcPr>
            <w:tcW w:w="2808" w:type="dxa"/>
            <w:vMerge w:val="restart"/>
          </w:tcPr>
          <w:p w:rsidR="003F6E8D" w:rsidRPr="00CF5DD0" w:rsidRDefault="003F6E8D" w:rsidP="00603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F6E8D" w:rsidRPr="007B4A1D" w:rsidTr="00603B35">
        <w:trPr>
          <w:trHeight w:val="315"/>
        </w:trPr>
        <w:tc>
          <w:tcPr>
            <w:tcW w:w="7338" w:type="dxa"/>
            <w:gridSpan w:val="2"/>
          </w:tcPr>
          <w:p w:rsidR="003F6E8D" w:rsidRDefault="003F6E8D" w:rsidP="00603B35">
            <w:pPr>
              <w:spacing w:after="0" w:line="240" w:lineRule="auto"/>
              <w:jc w:val="both"/>
              <w:outlineLvl w:val="0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Оборудование и материалы для трудовой деятельности детей</w:t>
            </w:r>
          </w:p>
        </w:tc>
        <w:tc>
          <w:tcPr>
            <w:tcW w:w="2808" w:type="dxa"/>
            <w:vMerge/>
          </w:tcPr>
          <w:p w:rsidR="003F6E8D" w:rsidRDefault="003F6E8D" w:rsidP="00603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7B4A1D" w:rsidTr="00603B35">
        <w:trPr>
          <w:trHeight w:val="502"/>
        </w:trPr>
        <w:tc>
          <w:tcPr>
            <w:tcW w:w="7338" w:type="dxa"/>
            <w:gridSpan w:val="2"/>
          </w:tcPr>
          <w:p w:rsidR="003F6E8D" w:rsidRDefault="003F6E8D" w:rsidP="00603B35">
            <w:pPr>
              <w:spacing w:after="0" w:line="240" w:lineRule="auto"/>
              <w:jc w:val="both"/>
              <w:outlineLvl w:val="0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Значение и методика организации</w:t>
            </w:r>
            <w:r w:rsidRPr="00603B35">
              <w:rPr>
                <w:rFonts w:ascii="Times New Roman" w:hAnsi="Times New Roman"/>
                <w:sz w:val="24"/>
                <w:szCs w:val="24"/>
              </w:rPr>
              <w:t>дежурства по столовой в различных возрастных группах</w:t>
            </w:r>
          </w:p>
        </w:tc>
        <w:tc>
          <w:tcPr>
            <w:tcW w:w="2808" w:type="dxa"/>
            <w:vMerge/>
          </w:tcPr>
          <w:p w:rsidR="003F6E8D" w:rsidRDefault="003F6E8D" w:rsidP="00603B3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7B4A1D" w:rsidTr="00EC4A31">
        <w:tc>
          <w:tcPr>
            <w:tcW w:w="10146" w:type="dxa"/>
            <w:gridSpan w:val="3"/>
          </w:tcPr>
          <w:p w:rsidR="003F6E8D" w:rsidRPr="00FD686E" w:rsidRDefault="003F6E8D" w:rsidP="00702B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Тематические мероприятия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Default="003F6E8D" w:rsidP="00702B97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Pr="007551B2">
              <w:rPr>
                <w:rFonts w:ascii="Times New Roman" w:hAnsi="Times New Roman"/>
                <w:sz w:val="24"/>
              </w:rPr>
              <w:t>«День знаний» по ДОУ</w:t>
            </w:r>
            <w:r>
              <w:rPr>
                <w:rFonts w:ascii="Times New Roman" w:hAnsi="Times New Roman"/>
                <w:sz w:val="24"/>
              </w:rPr>
              <w:t xml:space="preserve"> (1 сентября)</w:t>
            </w:r>
          </w:p>
          <w:p w:rsidR="003F6E8D" w:rsidRPr="00D44962" w:rsidRDefault="003F6E8D" w:rsidP="00702B97">
            <w:pPr>
              <w:pStyle w:val="NoSpacing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</w:t>
            </w:r>
            <w:r w:rsidRPr="007551B2">
              <w:rPr>
                <w:rFonts w:ascii="Times New Roman" w:hAnsi="Times New Roman"/>
                <w:sz w:val="24"/>
              </w:rPr>
              <w:t>«День знаний ПДД»</w:t>
            </w:r>
            <w:r>
              <w:rPr>
                <w:rFonts w:ascii="Times New Roman" w:hAnsi="Times New Roman"/>
                <w:sz w:val="24"/>
              </w:rPr>
              <w:t xml:space="preserve"> (2 сентября)</w:t>
            </w:r>
          </w:p>
        </w:tc>
        <w:tc>
          <w:tcPr>
            <w:tcW w:w="2808" w:type="dxa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F6E8D" w:rsidRPr="007B4A1D" w:rsidTr="00BD23F3">
        <w:tc>
          <w:tcPr>
            <w:tcW w:w="10146" w:type="dxa"/>
            <w:gridSpan w:val="3"/>
          </w:tcPr>
          <w:p w:rsidR="003F6E8D" w:rsidRPr="00CF5DD0" w:rsidRDefault="003F6E8D" w:rsidP="00702B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Коллаж « С днём дошкольного работника!»</w:t>
            </w:r>
          </w:p>
        </w:tc>
        <w:tc>
          <w:tcPr>
            <w:tcW w:w="2808" w:type="dxa"/>
            <w:vMerge w:val="restart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 «Как я провёл лето»</w:t>
            </w:r>
          </w:p>
        </w:tc>
        <w:tc>
          <w:tcPr>
            <w:tcW w:w="2808" w:type="dxa"/>
            <w:vMerge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7B4A1D" w:rsidTr="00BD23F3">
        <w:tc>
          <w:tcPr>
            <w:tcW w:w="10146" w:type="dxa"/>
            <w:gridSpan w:val="3"/>
          </w:tcPr>
          <w:p w:rsidR="003F6E8D" w:rsidRPr="00CF5DD0" w:rsidRDefault="003F6E8D" w:rsidP="00702B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Тематический </w:t>
            </w:r>
            <w:r w:rsidRPr="00CF5DD0">
              <w:rPr>
                <w:rFonts w:ascii="Times New Roman" w:hAnsi="Times New Roman"/>
                <w:sz w:val="24"/>
                <w:szCs w:val="24"/>
              </w:rPr>
              <w:t xml:space="preserve">контроль «Готовность к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новому </w:t>
            </w:r>
            <w:r w:rsidRPr="00CF5DD0">
              <w:rPr>
                <w:rFonts w:ascii="Times New Roman" w:hAnsi="Times New Roman"/>
                <w:sz w:val="24"/>
                <w:szCs w:val="24"/>
              </w:rPr>
              <w:t>учебному году»</w:t>
            </w:r>
          </w:p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состояние педагогической документации</w:t>
            </w:r>
          </w:p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учебно-воспитательный процесс</w:t>
            </w:r>
          </w:p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подготовка к новому учебному году</w:t>
            </w:r>
          </w:p>
        </w:tc>
        <w:tc>
          <w:tcPr>
            <w:tcW w:w="2808" w:type="dxa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3F6E8D" w:rsidRPr="007B4A1D" w:rsidTr="00BD23F3">
        <w:tc>
          <w:tcPr>
            <w:tcW w:w="10146" w:type="dxa"/>
            <w:gridSpan w:val="3"/>
          </w:tcPr>
          <w:p w:rsidR="003F6E8D" w:rsidRPr="00CF5DD0" w:rsidRDefault="003F6E8D" w:rsidP="00702B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</w:rPr>
              <w:t>Оснащение педагогического процесса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</w:t>
            </w:r>
            <w:r w:rsidRPr="00CF5DD0">
              <w:rPr>
                <w:rFonts w:ascii="Times New Roman" w:hAnsi="Times New Roman"/>
                <w:sz w:val="24"/>
                <w:szCs w:val="24"/>
              </w:rPr>
              <w:t xml:space="preserve"> положений конкурсов, среди педагогов и родителей</w:t>
            </w:r>
          </w:p>
        </w:tc>
        <w:tc>
          <w:tcPr>
            <w:tcW w:w="2808" w:type="dxa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5DD0">
              <w:rPr>
                <w:rFonts w:ascii="Times New Roman" w:hAnsi="Times New Roman"/>
                <w:sz w:val="24"/>
                <w:szCs w:val="24"/>
              </w:rPr>
              <w:t xml:space="preserve">Оснащение методического кабинета пособиями для успешного ведения образовательной работы в ДОУ. </w:t>
            </w:r>
          </w:p>
        </w:tc>
        <w:tc>
          <w:tcPr>
            <w:tcW w:w="2808" w:type="dxa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5DD0">
              <w:rPr>
                <w:rFonts w:ascii="Times New Roman" w:hAnsi="Times New Roman"/>
                <w:sz w:val="24"/>
                <w:szCs w:val="24"/>
              </w:rPr>
              <w:t>Помощь воспитателям по подготовке материалов к аттестации</w:t>
            </w:r>
          </w:p>
        </w:tc>
        <w:tc>
          <w:tcPr>
            <w:tcW w:w="2808" w:type="dxa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F6E8D" w:rsidRPr="007B4A1D" w:rsidTr="00702B97">
        <w:trPr>
          <w:trHeight w:val="70"/>
        </w:trPr>
        <w:tc>
          <w:tcPr>
            <w:tcW w:w="10146" w:type="dxa"/>
            <w:gridSpan w:val="3"/>
          </w:tcPr>
          <w:p w:rsidR="003F6E8D" w:rsidRPr="00CF5DD0" w:rsidRDefault="003F6E8D" w:rsidP="00702B9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</w:rPr>
              <w:t>Административно-хозяйственная работа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5DD0">
              <w:rPr>
                <w:rFonts w:ascii="Times New Roman" w:hAnsi="Times New Roman"/>
                <w:sz w:val="24"/>
                <w:szCs w:val="24"/>
              </w:rPr>
              <w:t>Анализ маркировки мебели и подбора мебели в группах д\с.</w:t>
            </w:r>
          </w:p>
        </w:tc>
        <w:tc>
          <w:tcPr>
            <w:tcW w:w="2808" w:type="dxa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5DD0">
              <w:rPr>
                <w:rFonts w:ascii="Times New Roman" w:hAnsi="Times New Roman"/>
                <w:sz w:val="24"/>
                <w:szCs w:val="24"/>
              </w:rPr>
              <w:t xml:space="preserve">Ст. медсестра 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5DD0">
              <w:rPr>
                <w:rFonts w:ascii="Times New Roman" w:hAnsi="Times New Roman"/>
                <w:sz w:val="24"/>
                <w:szCs w:val="24"/>
              </w:rPr>
              <w:t>Работа по благоустройству территории</w:t>
            </w:r>
          </w:p>
        </w:tc>
        <w:tc>
          <w:tcPr>
            <w:tcW w:w="2808" w:type="dxa"/>
          </w:tcPr>
          <w:p w:rsidR="003F6E8D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5DD0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ий, </w:t>
            </w:r>
          </w:p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</w:tr>
      <w:tr w:rsidR="003F6E8D" w:rsidRPr="007B4A1D" w:rsidTr="00BD23F3">
        <w:tc>
          <w:tcPr>
            <w:tcW w:w="7338" w:type="dxa"/>
            <w:gridSpan w:val="2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5DD0">
              <w:rPr>
                <w:rFonts w:ascii="Times New Roman" w:hAnsi="Times New Roman"/>
                <w:sz w:val="24"/>
                <w:szCs w:val="24"/>
              </w:rPr>
              <w:t>Собрание коллектива по подготовке ДОУ к новому учебному году</w:t>
            </w:r>
          </w:p>
        </w:tc>
        <w:tc>
          <w:tcPr>
            <w:tcW w:w="2808" w:type="dxa"/>
            <w:vMerge w:val="restart"/>
          </w:tcPr>
          <w:p w:rsidR="003F6E8D" w:rsidRPr="00CF5DD0" w:rsidRDefault="003F6E8D" w:rsidP="00702B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5DD0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</w:tc>
      </w:tr>
      <w:tr w:rsidR="003F6E8D" w:rsidRPr="007B4A1D" w:rsidTr="00BD23F3">
        <w:tc>
          <w:tcPr>
            <w:tcW w:w="7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CF5DD0">
              <w:rPr>
                <w:rFonts w:ascii="Times New Roman" w:hAnsi="Times New Roman"/>
                <w:lang w:eastAsia="ru-RU"/>
              </w:rPr>
              <w:t>Работа в ДОУ по эстетическому оформлению помещений</w:t>
            </w:r>
          </w:p>
        </w:tc>
        <w:tc>
          <w:tcPr>
            <w:tcW w:w="2808" w:type="dxa"/>
            <w:vMerge/>
            <w:vAlign w:val="center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F6E8D" w:rsidRDefault="003F6E8D" w:rsidP="00702B97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Pr="00CF5DD0" w:rsidRDefault="003F6E8D" w:rsidP="00702B97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 на октябрь 2017</w:t>
      </w:r>
      <w:r w:rsidRPr="00CF5DD0">
        <w:rPr>
          <w:rFonts w:ascii="Times New Roman" w:hAnsi="Times New Roman"/>
          <w:b/>
          <w:sz w:val="24"/>
          <w:szCs w:val="24"/>
          <w:lang w:eastAsia="ru-RU"/>
        </w:rPr>
        <w:t xml:space="preserve"> год</w:t>
      </w:r>
    </w:p>
    <w:tbl>
      <w:tblPr>
        <w:tblW w:w="1008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00"/>
        <w:gridCol w:w="2880"/>
      </w:tblGrid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F6E8D" w:rsidRPr="00CF0FF8" w:rsidTr="00CF0FF8">
        <w:trPr>
          <w:trHeight w:val="176"/>
        </w:trPr>
        <w:tc>
          <w:tcPr>
            <w:tcW w:w="10080" w:type="dxa"/>
            <w:gridSpan w:val="2"/>
          </w:tcPr>
          <w:p w:rsidR="003F6E8D" w:rsidRPr="00CF0FF8" w:rsidRDefault="003F6E8D" w:rsidP="00CF0FF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Консультации </w:t>
            </w:r>
          </w:p>
        </w:tc>
      </w:tr>
      <w:tr w:rsidR="003F6E8D" w:rsidRPr="00CF0FF8" w:rsidTr="00CF0FF8">
        <w:trPr>
          <w:trHeight w:val="255"/>
        </w:trPr>
        <w:tc>
          <w:tcPr>
            <w:tcW w:w="7200" w:type="dxa"/>
          </w:tcPr>
          <w:p w:rsidR="003F6E8D" w:rsidRPr="00CF0FF8" w:rsidRDefault="003F6E8D" w:rsidP="00CF0FF8">
            <w:pPr>
              <w:pStyle w:val="Heading4"/>
              <w:spacing w:before="0" w:line="240" w:lineRule="auto"/>
              <w:rPr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</w:pPr>
            <w:r w:rsidRPr="00CF0FF8">
              <w:rPr>
                <w:rFonts w:ascii="Times New Roman" w:hAnsi="Times New Roman"/>
                <w:b w:val="0"/>
                <w:i w:val="0"/>
                <w:color w:val="auto"/>
                <w:sz w:val="24"/>
                <w:szCs w:val="24"/>
              </w:rPr>
              <w:t>Советы по организации самообразования воспитателя в детском саду ДОУ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</w:tr>
      <w:tr w:rsidR="003F6E8D" w:rsidRPr="00CF0FF8" w:rsidTr="00CF0FF8">
        <w:tc>
          <w:tcPr>
            <w:tcW w:w="10080" w:type="dxa"/>
            <w:gridSpan w:val="2"/>
          </w:tcPr>
          <w:p w:rsidR="003F6E8D" w:rsidRPr="00CF0FF8" w:rsidRDefault="003F6E8D" w:rsidP="00CF0FF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Коллективные просмотры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F0FF8">
              <w:rPr>
                <w:rFonts w:ascii="Times New Roman" w:hAnsi="Times New Roman"/>
                <w:sz w:val="24"/>
                <w:szCs w:val="24"/>
              </w:rPr>
              <w:t>Осенние утренники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0FF8">
              <w:rPr>
                <w:rFonts w:ascii="Times New Roman" w:hAnsi="Times New Roman"/>
                <w:sz w:val="24"/>
                <w:szCs w:val="24"/>
              </w:rPr>
              <w:t>Муз. рук., восп.</w:t>
            </w:r>
          </w:p>
        </w:tc>
      </w:tr>
      <w:tr w:rsidR="003F6E8D" w:rsidRPr="00CF0FF8" w:rsidTr="00CF0FF8">
        <w:tc>
          <w:tcPr>
            <w:tcW w:w="10080" w:type="dxa"/>
            <w:gridSpan w:val="2"/>
          </w:tcPr>
          <w:p w:rsidR="003F6E8D" w:rsidRPr="00CF0FF8" w:rsidRDefault="003F6E8D" w:rsidP="00CF0F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</w:rPr>
              <w:t>Акция «Ребенок–главный пассажир»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F6E8D" w:rsidRPr="00CF0FF8" w:rsidTr="00CF0FF8">
        <w:tc>
          <w:tcPr>
            <w:tcW w:w="10080" w:type="dxa"/>
            <w:gridSpan w:val="2"/>
          </w:tcPr>
          <w:p w:rsidR="003F6E8D" w:rsidRPr="00CF0FF8" w:rsidRDefault="003F6E8D" w:rsidP="00CF0F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F6E8D" w:rsidRPr="00CF0FF8" w:rsidTr="00CF0FF8">
        <w:trPr>
          <w:trHeight w:val="237"/>
        </w:trPr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Открытка « Мои родные бабушка и дедушка, с праздником!»</w:t>
            </w:r>
          </w:p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«Дары осени» - выставка поделок из бросового материала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F6E8D" w:rsidRPr="00CF0FF8" w:rsidTr="00CF0FF8">
        <w:tc>
          <w:tcPr>
            <w:tcW w:w="10080" w:type="dxa"/>
            <w:gridSpan w:val="2"/>
          </w:tcPr>
          <w:p w:rsidR="003F6E8D" w:rsidRPr="00CF0FF8" w:rsidRDefault="003F6E8D" w:rsidP="00CF0F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Тематический контроль «Уголки </w:t>
            </w:r>
            <w:r w:rsidRPr="00CF0FF8">
              <w:rPr>
                <w:rFonts w:ascii="Times New Roman" w:hAnsi="Times New Roman"/>
                <w:sz w:val="24"/>
                <w:szCs w:val="24"/>
              </w:rPr>
              <w:t>дежурных»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F6E8D" w:rsidRPr="00CF0FF8" w:rsidTr="00CF0FF8">
        <w:tc>
          <w:tcPr>
            <w:tcW w:w="10080" w:type="dxa"/>
            <w:gridSpan w:val="2"/>
          </w:tcPr>
          <w:p w:rsidR="003F6E8D" w:rsidRPr="00CF0FF8" w:rsidRDefault="003F6E8D" w:rsidP="00CF0F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электронной библиотеки диагностического материала по всем возрастам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групп, ст. воспитатели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Систематизация мониторинга</w:t>
            </w:r>
          </w:p>
        </w:tc>
        <w:tc>
          <w:tcPr>
            <w:tcW w:w="2880" w:type="dxa"/>
            <w:vMerge w:val="restart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Составления программы контроля</w:t>
            </w:r>
          </w:p>
        </w:tc>
        <w:tc>
          <w:tcPr>
            <w:tcW w:w="2880" w:type="dxa"/>
            <w:vMerge/>
            <w:vAlign w:val="center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F6E8D" w:rsidRPr="00CF0FF8" w:rsidTr="00CF0FF8">
        <w:tc>
          <w:tcPr>
            <w:tcW w:w="10080" w:type="dxa"/>
            <w:gridSpan w:val="2"/>
          </w:tcPr>
          <w:p w:rsidR="003F6E8D" w:rsidRPr="00CF0FF8" w:rsidRDefault="003F6E8D" w:rsidP="00CF0FF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Подача заявок на курсы повышения квалификации. 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Заседание административного совета по охране труда – результаты обследования здания, помещений ДОУ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Рейд по проверке санитарного состояния групп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  <w:tr w:rsidR="003F6E8D" w:rsidRPr="00CF0FF8" w:rsidTr="00CF0FF8">
        <w:tc>
          <w:tcPr>
            <w:tcW w:w="720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Инвентаризация в ДОУ. Списание малоценного и ценного инвентаря</w:t>
            </w:r>
          </w:p>
        </w:tc>
        <w:tc>
          <w:tcPr>
            <w:tcW w:w="2880" w:type="dxa"/>
          </w:tcPr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3F6E8D" w:rsidRPr="00CF0FF8" w:rsidRDefault="003F6E8D" w:rsidP="00CF0F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0FF8">
              <w:rPr>
                <w:rFonts w:ascii="Times New Roman" w:hAnsi="Times New Roman"/>
                <w:sz w:val="24"/>
                <w:szCs w:val="24"/>
                <w:lang w:eastAsia="ru-RU"/>
              </w:rPr>
              <w:t>завхоз.</w:t>
            </w:r>
          </w:p>
        </w:tc>
      </w:tr>
    </w:tbl>
    <w:p w:rsidR="003F6E8D" w:rsidRPr="00C26C73" w:rsidRDefault="003F6E8D" w:rsidP="00786862">
      <w:pPr>
        <w:spacing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3F6E8D" w:rsidRDefault="003F6E8D" w:rsidP="00F366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 на ноябрь 2017</w:t>
      </w:r>
      <w:r w:rsidRPr="00CF5DD0">
        <w:rPr>
          <w:rFonts w:ascii="Times New Roman" w:hAnsi="Times New Roman"/>
          <w:b/>
          <w:sz w:val="24"/>
          <w:szCs w:val="24"/>
          <w:lang w:eastAsia="ru-RU"/>
        </w:rPr>
        <w:t xml:space="preserve"> год</w:t>
      </w:r>
    </w:p>
    <w:p w:rsidR="003F6E8D" w:rsidRPr="00CF5DD0" w:rsidRDefault="003F6E8D" w:rsidP="00F3660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621"/>
        <w:gridCol w:w="2207"/>
      </w:tblGrid>
      <w:tr w:rsidR="003F6E8D" w:rsidRPr="007B4A1D" w:rsidTr="007A5C30">
        <w:tc>
          <w:tcPr>
            <w:tcW w:w="7621" w:type="dxa"/>
          </w:tcPr>
          <w:p w:rsidR="003F6E8D" w:rsidRPr="00CF5DD0" w:rsidRDefault="003F6E8D" w:rsidP="00F36602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207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F6E8D" w:rsidRPr="007B4A1D" w:rsidTr="007A5C30">
        <w:tc>
          <w:tcPr>
            <w:tcW w:w="9828" w:type="dxa"/>
            <w:gridSpan w:val="2"/>
          </w:tcPr>
          <w:p w:rsidR="003F6E8D" w:rsidRPr="00637415" w:rsidRDefault="003F6E8D" w:rsidP="00F36602">
            <w:pPr>
              <w:numPr>
                <w:ilvl w:val="0"/>
                <w:numId w:val="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3741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F6E8D" w:rsidRPr="007B4A1D" w:rsidTr="00637415">
        <w:trPr>
          <w:trHeight w:val="435"/>
        </w:trPr>
        <w:tc>
          <w:tcPr>
            <w:tcW w:w="7621" w:type="dxa"/>
          </w:tcPr>
          <w:p w:rsidR="003F6E8D" w:rsidRDefault="003F6E8D" w:rsidP="00F36602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kern w:val="36"/>
              </w:rPr>
            </w:pPr>
            <w:r w:rsidRPr="004B787E">
              <w:rPr>
                <w:rFonts w:ascii="Times New Roman" w:hAnsi="Times New Roman"/>
                <w:b/>
                <w:iCs/>
              </w:rPr>
              <w:t>Педсовет №2</w:t>
            </w:r>
            <w:r>
              <w:rPr>
                <w:rFonts w:ascii="Times New Roman" w:hAnsi="Times New Roman"/>
                <w:b/>
                <w:iCs/>
              </w:rPr>
              <w:t xml:space="preserve"> </w:t>
            </w:r>
            <w:r w:rsidRPr="00637415">
              <w:rPr>
                <w:rFonts w:ascii="Times New Roman" w:hAnsi="Times New Roman"/>
                <w:kern w:val="36"/>
              </w:rPr>
              <w:t xml:space="preserve">Совершенствование форм работы по трудовому воспитанию детей.  </w:t>
            </w:r>
          </w:p>
          <w:p w:rsidR="003F6E8D" w:rsidRPr="00637415" w:rsidRDefault="003F6E8D" w:rsidP="00F36602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637415">
              <w:rPr>
                <w:rFonts w:ascii="Times New Roman" w:hAnsi="Times New Roman"/>
                <w:color w:val="111111"/>
              </w:rPr>
              <w:t xml:space="preserve">Содержание, виды и </w:t>
            </w:r>
            <w:r w:rsidRPr="00637415">
              <w:rPr>
                <w:rStyle w:val="c0"/>
                <w:rFonts w:ascii="Times New Roman" w:hAnsi="Times New Roman"/>
                <w:bCs/>
                <w:color w:val="000000"/>
              </w:rPr>
              <w:t>формы организации труда дошкольников.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Pr="00637415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37415">
              <w:rPr>
                <w:rFonts w:ascii="Times New Roman" w:hAnsi="Times New Roman"/>
                <w:sz w:val="24"/>
                <w:szCs w:val="24"/>
                <w:lang w:eastAsia="ru-RU"/>
              </w:rPr>
              <w:t>Мингбаева Г.Ф.</w:t>
            </w:r>
          </w:p>
        </w:tc>
      </w:tr>
      <w:tr w:rsidR="003F6E8D" w:rsidRPr="007B4A1D" w:rsidTr="00786862">
        <w:trPr>
          <w:trHeight w:val="479"/>
        </w:trPr>
        <w:tc>
          <w:tcPr>
            <w:tcW w:w="7621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Методика организации труда-дежурства детей по столовой в группах ДОУ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Набиуллина С.Р.</w:t>
            </w:r>
          </w:p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F6E8D" w:rsidRPr="007B4A1D" w:rsidTr="00786862">
        <w:trPr>
          <w:trHeight w:val="345"/>
        </w:trPr>
        <w:tc>
          <w:tcPr>
            <w:tcW w:w="7621" w:type="dxa"/>
          </w:tcPr>
          <w:p w:rsidR="003F6E8D" w:rsidRPr="00786862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Воспитание трудовых навыков в уголке природы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3F6E8D" w:rsidRPr="007B4A1D" w:rsidTr="00786862">
        <w:trPr>
          <w:trHeight w:val="455"/>
        </w:trPr>
        <w:tc>
          <w:tcPr>
            <w:tcW w:w="7621" w:type="dxa"/>
          </w:tcPr>
          <w:p w:rsidR="003F6E8D" w:rsidRPr="00786862" w:rsidRDefault="003F6E8D" w:rsidP="00F36602">
            <w:pPr>
              <w:spacing w:after="0" w:line="240" w:lineRule="auto"/>
              <w:rPr>
                <w:rFonts w:ascii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786862">
              <w:rPr>
                <w:rFonts w:ascii="Times New Roman" w:hAnsi="Times New Roman"/>
                <w:kern w:val="36"/>
              </w:rPr>
              <w:t xml:space="preserve">Значение труда в природе и требования к его организации </w:t>
            </w:r>
            <w:r w:rsidRPr="00786862">
              <w:rPr>
                <w:rStyle w:val="c0"/>
                <w:rFonts w:ascii="Times New Roman" w:hAnsi="Times New Roman"/>
                <w:bCs/>
                <w:color w:val="000000"/>
              </w:rPr>
              <w:t>формы организации труда дошкольников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</w:tc>
      </w:tr>
      <w:tr w:rsidR="003F6E8D" w:rsidRPr="007B4A1D" w:rsidTr="00463ED0">
        <w:trPr>
          <w:trHeight w:val="147"/>
        </w:trPr>
        <w:tc>
          <w:tcPr>
            <w:tcW w:w="7621" w:type="dxa"/>
          </w:tcPr>
          <w:p w:rsidR="003F6E8D" w:rsidRPr="00786862" w:rsidRDefault="003F6E8D" w:rsidP="00F36602">
            <w:pPr>
              <w:spacing w:after="0" w:line="240" w:lineRule="auto"/>
              <w:rPr>
                <w:rFonts w:ascii="Times New Roman" w:hAnsi="Times New Roman"/>
                <w:kern w:val="36"/>
              </w:rPr>
            </w:pPr>
            <w:r>
              <w:rPr>
                <w:rFonts w:ascii="Times New Roman" w:hAnsi="Times New Roman"/>
                <w:kern w:val="36"/>
              </w:rPr>
              <w:t xml:space="preserve">Итоги </w:t>
            </w:r>
            <w:r>
              <w:rPr>
                <w:rFonts w:ascii="Times New Roman" w:hAnsi="Times New Roman"/>
                <w:sz w:val="24"/>
              </w:rPr>
              <w:t>контроля «Уголки дежурных»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F6E8D" w:rsidRPr="007B4A1D" w:rsidTr="00786862">
        <w:trPr>
          <w:trHeight w:val="195"/>
        </w:trPr>
        <w:tc>
          <w:tcPr>
            <w:tcW w:w="7621" w:type="dxa"/>
          </w:tcPr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kern w:val="36"/>
              </w:rPr>
            </w:pPr>
            <w:r>
              <w:rPr>
                <w:rFonts w:ascii="Times New Roman" w:hAnsi="Times New Roman"/>
                <w:kern w:val="36"/>
              </w:rPr>
              <w:t>Решение педагогического совета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F6E8D" w:rsidRPr="007B4A1D" w:rsidTr="007A5C30">
        <w:tc>
          <w:tcPr>
            <w:tcW w:w="9828" w:type="dxa"/>
            <w:gridSpan w:val="2"/>
          </w:tcPr>
          <w:p w:rsidR="003F6E8D" w:rsidRPr="00CF5DD0" w:rsidRDefault="003F6E8D" w:rsidP="00F366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F6E8D" w:rsidRPr="007B4A1D" w:rsidTr="00786862">
        <w:trPr>
          <w:trHeight w:val="180"/>
        </w:trPr>
        <w:tc>
          <w:tcPr>
            <w:tcW w:w="7621" w:type="dxa"/>
            <w:shd w:val="clear" w:color="auto" w:fill="FFFFFF"/>
          </w:tcPr>
          <w:p w:rsidR="003F6E8D" w:rsidRPr="00786862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8686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Влияние художественной литературы, фольклора на трудовое воспитание детей</w:t>
            </w:r>
          </w:p>
        </w:tc>
        <w:tc>
          <w:tcPr>
            <w:tcW w:w="2207" w:type="dxa"/>
          </w:tcPr>
          <w:p w:rsidR="003F6E8D" w:rsidRPr="00786862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F6E8D" w:rsidRPr="007B4A1D" w:rsidTr="00004DF4">
        <w:trPr>
          <w:trHeight w:val="270"/>
        </w:trPr>
        <w:tc>
          <w:tcPr>
            <w:tcW w:w="7621" w:type="dxa"/>
            <w:shd w:val="clear" w:color="auto" w:fill="FFFFFF"/>
          </w:tcPr>
          <w:p w:rsidR="003F6E8D" w:rsidRPr="00786862" w:rsidRDefault="003F6E8D" w:rsidP="00F3660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</w:pPr>
            <w:r w:rsidRPr="00786862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Значение дидактических игр в трудовом воспитании дошкольников</w:t>
            </w:r>
          </w:p>
        </w:tc>
        <w:tc>
          <w:tcPr>
            <w:tcW w:w="2207" w:type="dxa"/>
          </w:tcPr>
          <w:p w:rsidR="003F6E8D" w:rsidRPr="00786862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</w:tc>
      </w:tr>
      <w:tr w:rsidR="003F6E8D" w:rsidRPr="007B4A1D" w:rsidTr="007A5C30">
        <w:tc>
          <w:tcPr>
            <w:tcW w:w="9828" w:type="dxa"/>
            <w:gridSpan w:val="2"/>
          </w:tcPr>
          <w:p w:rsidR="003F6E8D" w:rsidRPr="00CF5DD0" w:rsidRDefault="003F6E8D" w:rsidP="00F366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F6E8D" w:rsidRPr="007B4A1D" w:rsidTr="007A5C30">
        <w:tc>
          <w:tcPr>
            <w:tcW w:w="7621" w:type="dxa"/>
          </w:tcPr>
          <w:p w:rsidR="003F6E8D" w:rsidRPr="00FC7B9E" w:rsidRDefault="003F6E8D" w:rsidP="00F36602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4553D2">
              <w:rPr>
                <w:rFonts w:ascii="Times New Roman" w:hAnsi="Times New Roman"/>
                <w:b/>
                <w:sz w:val="24"/>
                <w:szCs w:val="24"/>
              </w:rPr>
              <w:t>Театральный конкурс</w:t>
            </w:r>
            <w:r w:rsidRPr="00FC7B9E">
              <w:rPr>
                <w:rFonts w:ascii="Times New Roman" w:hAnsi="Times New Roman"/>
                <w:sz w:val="24"/>
                <w:szCs w:val="24"/>
              </w:rPr>
              <w:t xml:space="preserve"> «С</w:t>
            </w:r>
            <w:r w:rsidRPr="00FC7B9E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FC7B9E">
              <w:rPr>
                <w:rFonts w:ascii="Times New Roman" w:hAnsi="Times New Roman"/>
                <w:sz w:val="24"/>
                <w:szCs w:val="24"/>
              </w:rPr>
              <w:t>йяр»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  <w:p w:rsidR="003F6E8D" w:rsidRDefault="003F6E8D" w:rsidP="00F366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Муртазина М.Ф.</w:t>
            </w:r>
          </w:p>
        </w:tc>
      </w:tr>
      <w:tr w:rsidR="003F6E8D" w:rsidRPr="007B4A1D" w:rsidTr="007A5C30">
        <w:tc>
          <w:tcPr>
            <w:tcW w:w="7621" w:type="dxa"/>
          </w:tcPr>
          <w:p w:rsidR="003F6E8D" w:rsidRPr="00463ED0" w:rsidRDefault="003F6E8D" w:rsidP="00F36602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553D2">
              <w:rPr>
                <w:rFonts w:ascii="Times New Roman" w:hAnsi="Times New Roman"/>
                <w:b/>
                <w:sz w:val="24"/>
                <w:szCs w:val="24"/>
              </w:rPr>
              <w:t>Ф</w:t>
            </w:r>
            <w:r w:rsidRPr="004553D2">
              <w:rPr>
                <w:rFonts w:ascii="Times New Roman" w:hAnsi="Times New Roman"/>
                <w:b/>
                <w:bCs/>
                <w:sz w:val="24"/>
                <w:szCs w:val="24"/>
              </w:rPr>
              <w:t>естиваль-конкурс</w:t>
            </w:r>
            <w:r w:rsidRPr="00463ED0">
              <w:rPr>
                <w:rFonts w:ascii="Times New Roman" w:hAnsi="Times New Roman"/>
                <w:bCs/>
                <w:sz w:val="24"/>
                <w:szCs w:val="24"/>
              </w:rPr>
              <w:t xml:space="preserve"> детских </w:t>
            </w:r>
            <w:r w:rsidRPr="00463ED0">
              <w:rPr>
                <w:rFonts w:ascii="Times New Roman" w:hAnsi="Times New Roman"/>
                <w:sz w:val="24"/>
                <w:szCs w:val="24"/>
              </w:rPr>
              <w:t>театральных коллективов</w:t>
            </w:r>
            <w:r w:rsidRPr="00463ED0">
              <w:rPr>
                <w:rFonts w:ascii="Times New Roman" w:hAnsi="Times New Roman"/>
                <w:bCs/>
                <w:sz w:val="24"/>
                <w:szCs w:val="24"/>
              </w:rPr>
              <w:t xml:space="preserve"> «Театральные встречи» </w:t>
            </w:r>
            <w:r w:rsidRPr="00463ED0">
              <w:rPr>
                <w:rFonts w:ascii="Times New Roman" w:hAnsi="Times New Roman"/>
                <w:sz w:val="24"/>
                <w:szCs w:val="24"/>
              </w:rPr>
              <w:t>среди дошкольных образовательных учреждений АМР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  <w:p w:rsidR="003F6E8D" w:rsidRDefault="003F6E8D" w:rsidP="00F3660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Муртазина М.Ф.</w:t>
            </w:r>
          </w:p>
        </w:tc>
      </w:tr>
      <w:tr w:rsidR="003F6E8D" w:rsidRPr="007B4A1D" w:rsidTr="00A707D2">
        <w:trPr>
          <w:trHeight w:val="270"/>
        </w:trPr>
        <w:tc>
          <w:tcPr>
            <w:tcW w:w="9828" w:type="dxa"/>
            <w:gridSpan w:val="2"/>
          </w:tcPr>
          <w:p w:rsidR="003F6E8D" w:rsidRPr="00FC7B9E" w:rsidRDefault="003F6E8D" w:rsidP="00F3660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3F6E8D" w:rsidRPr="007B4A1D" w:rsidTr="002A4C99">
        <w:trPr>
          <w:trHeight w:val="300"/>
        </w:trPr>
        <w:tc>
          <w:tcPr>
            <w:tcW w:w="9828" w:type="dxa"/>
            <w:gridSpan w:val="2"/>
          </w:tcPr>
          <w:p w:rsidR="003F6E8D" w:rsidRDefault="003F6E8D" w:rsidP="00F366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F6E8D" w:rsidRPr="007B4A1D" w:rsidTr="00A707D2">
        <w:trPr>
          <w:trHeight w:val="270"/>
        </w:trPr>
        <w:tc>
          <w:tcPr>
            <w:tcW w:w="7621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551B2">
              <w:rPr>
                <w:rFonts w:ascii="Times New Roman" w:hAnsi="Times New Roman"/>
                <w:sz w:val="24"/>
              </w:rPr>
              <w:t>«Дню матери»</w:t>
            </w:r>
          </w:p>
        </w:tc>
        <w:tc>
          <w:tcPr>
            <w:tcW w:w="2207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Воспитатли</w:t>
            </w:r>
          </w:p>
        </w:tc>
      </w:tr>
      <w:tr w:rsidR="003F6E8D" w:rsidRPr="007B4A1D" w:rsidTr="007A5C30">
        <w:trPr>
          <w:trHeight w:val="270"/>
        </w:trPr>
        <w:tc>
          <w:tcPr>
            <w:tcW w:w="7621" w:type="dxa"/>
          </w:tcPr>
          <w:p w:rsidR="003F6E8D" w:rsidRPr="007551B2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«День прав ребенка»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Муз.руководитель</w:t>
            </w:r>
          </w:p>
        </w:tc>
      </w:tr>
      <w:tr w:rsidR="003F6E8D" w:rsidRPr="007B4A1D" w:rsidTr="007A5C30">
        <w:trPr>
          <w:trHeight w:val="70"/>
        </w:trPr>
        <w:tc>
          <w:tcPr>
            <w:tcW w:w="9828" w:type="dxa"/>
            <w:gridSpan w:val="2"/>
          </w:tcPr>
          <w:p w:rsidR="003F6E8D" w:rsidRPr="00CF5DD0" w:rsidRDefault="003F6E8D" w:rsidP="00F366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F6E8D" w:rsidRPr="007B4A1D" w:rsidTr="007A5C30">
        <w:tc>
          <w:tcPr>
            <w:tcW w:w="7621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3D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</w:t>
            </w:r>
            <w:r w:rsidRPr="00222B4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рисунков  «День рождения родного города».</w:t>
            </w:r>
          </w:p>
        </w:tc>
        <w:tc>
          <w:tcPr>
            <w:tcW w:w="2207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3F6E8D" w:rsidRPr="007B4A1D" w:rsidTr="007A5C30">
        <w:tc>
          <w:tcPr>
            <w:tcW w:w="7621" w:type="dxa"/>
          </w:tcPr>
          <w:p w:rsidR="003F6E8D" w:rsidRPr="00222B44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53D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Коллективная работа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«С праздником мамочка!» - букет для мамочки</w:t>
            </w:r>
          </w:p>
        </w:tc>
        <w:tc>
          <w:tcPr>
            <w:tcW w:w="2207" w:type="dxa"/>
          </w:tcPr>
          <w:p w:rsidR="003F6E8D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F6E8D" w:rsidRPr="007B4A1D" w:rsidTr="007A5C30">
        <w:tc>
          <w:tcPr>
            <w:tcW w:w="9828" w:type="dxa"/>
            <w:gridSpan w:val="2"/>
          </w:tcPr>
          <w:p w:rsidR="003F6E8D" w:rsidRPr="00CF5DD0" w:rsidRDefault="003F6E8D" w:rsidP="00F366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F6E8D" w:rsidRPr="007B4A1D" w:rsidTr="007A5C30">
        <w:tc>
          <w:tcPr>
            <w:tcW w:w="7621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Картотека игр по ПДД</w:t>
            </w:r>
          </w:p>
        </w:tc>
        <w:tc>
          <w:tcPr>
            <w:tcW w:w="2207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F6E8D" w:rsidRPr="007B4A1D" w:rsidTr="007A5C30">
        <w:tc>
          <w:tcPr>
            <w:tcW w:w="9828" w:type="dxa"/>
            <w:gridSpan w:val="2"/>
          </w:tcPr>
          <w:p w:rsidR="003F6E8D" w:rsidRPr="00CF5DD0" w:rsidRDefault="003F6E8D" w:rsidP="00F3660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F6E8D" w:rsidRPr="007B4A1D" w:rsidTr="007A5C30">
        <w:tc>
          <w:tcPr>
            <w:tcW w:w="7621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оформлению ДОУ к Новому году </w:t>
            </w:r>
          </w:p>
        </w:tc>
        <w:tc>
          <w:tcPr>
            <w:tcW w:w="2207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3F6E8D" w:rsidRPr="007B4A1D" w:rsidTr="007A5C30">
        <w:tc>
          <w:tcPr>
            <w:tcW w:w="7621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плана профилактических мероприятий по ОРЗ и гриппу</w:t>
            </w:r>
          </w:p>
        </w:tc>
        <w:tc>
          <w:tcPr>
            <w:tcW w:w="2207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  <w:tr w:rsidR="003F6E8D" w:rsidRPr="007B4A1D" w:rsidTr="007A5C30">
        <w:tc>
          <w:tcPr>
            <w:tcW w:w="7621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</w:t>
            </w: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нтроль за технологией приготовления пищи в соответствии с технологическими картами и  10-дневным меню</w:t>
            </w:r>
          </w:p>
        </w:tc>
        <w:tc>
          <w:tcPr>
            <w:tcW w:w="2207" w:type="dxa"/>
          </w:tcPr>
          <w:p w:rsidR="003F6E8D" w:rsidRPr="00CF5DD0" w:rsidRDefault="003F6E8D" w:rsidP="00F3660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</w:tbl>
    <w:p w:rsidR="003F6E8D" w:rsidRPr="00CF5DD0" w:rsidRDefault="003F6E8D" w:rsidP="00CF5DD0">
      <w:pPr>
        <w:spacing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Pr="00CF5DD0" w:rsidRDefault="003F6E8D" w:rsidP="00CF5DD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 на декабрь 2017</w:t>
      </w:r>
      <w:r w:rsidRPr="00CF5DD0">
        <w:rPr>
          <w:rFonts w:ascii="Times New Roman" w:hAnsi="Times New Roman"/>
          <w:b/>
          <w:sz w:val="24"/>
          <w:szCs w:val="24"/>
          <w:lang w:eastAsia="ru-RU"/>
        </w:rPr>
        <w:t xml:space="preserve"> год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276"/>
        <w:gridCol w:w="30"/>
        <w:gridCol w:w="2522"/>
      </w:tblGrid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tabs>
                <w:tab w:val="left" w:pos="2472"/>
                <w:tab w:val="center" w:pos="3702"/>
                <w:tab w:val="left" w:pos="5094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7E2FB4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F6E8D" w:rsidRPr="007B4A1D" w:rsidTr="007E2FB4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F6E8D" w:rsidRPr="007B4A1D" w:rsidTr="00AB024F">
        <w:trPr>
          <w:trHeight w:val="585"/>
        </w:trPr>
        <w:tc>
          <w:tcPr>
            <w:tcW w:w="7276" w:type="dxa"/>
          </w:tcPr>
          <w:p w:rsidR="003F6E8D" w:rsidRPr="00CF5DD0" w:rsidRDefault="003F6E8D" w:rsidP="009D5380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«</w:t>
            </w:r>
            <w:r w:rsidRPr="00984E79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Применение соци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о-игровой технологии в образовательной деятельности»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ED56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Шаймарданова Н.Р.</w:t>
            </w:r>
          </w:p>
        </w:tc>
      </w:tr>
      <w:tr w:rsidR="003F6E8D" w:rsidRPr="00CF5DD0" w:rsidTr="006E484C">
        <w:tc>
          <w:tcPr>
            <w:tcW w:w="9828" w:type="dxa"/>
            <w:gridSpan w:val="3"/>
          </w:tcPr>
          <w:p w:rsidR="003F6E8D" w:rsidRPr="00CF5DD0" w:rsidRDefault="003F6E8D" w:rsidP="006E484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3F6E8D" w:rsidRPr="00596956" w:rsidTr="00AB024F">
        <w:trPr>
          <w:trHeight w:val="1440"/>
        </w:trPr>
        <w:tc>
          <w:tcPr>
            <w:tcW w:w="7306" w:type="dxa"/>
            <w:gridSpan w:val="2"/>
          </w:tcPr>
          <w:p w:rsidR="003F6E8D" w:rsidRPr="00596956" w:rsidRDefault="003F6E8D" w:rsidP="00882160">
            <w:pPr>
              <w:pStyle w:val="Heading1"/>
              <w:spacing w:before="0" w:beforeAutospacing="0" w:after="0" w:afterAutospacing="0"/>
              <w:jc w:val="both"/>
              <w:rPr>
                <w:b w:val="0"/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 семинар-практикум</w:t>
            </w:r>
            <w:r w:rsidRPr="00F460AF">
              <w:rPr>
                <w:b w:val="0"/>
                <w:sz w:val="24"/>
                <w:szCs w:val="24"/>
              </w:rPr>
              <w:t xml:space="preserve"> по теме: «Профессионализм педагога в  формировании билингвизма у детей дошкольного возраста в ДОУ и семье» в рамках Республиканской инновационной площадки (РИП) ПМЦПКиППРО ФГАОУ ВО КФУ и «базовой площадки» МБДОУ «Д/с № 62 «Тирэк».</w:t>
            </w:r>
          </w:p>
        </w:tc>
        <w:tc>
          <w:tcPr>
            <w:tcW w:w="2522" w:type="dxa"/>
          </w:tcPr>
          <w:p w:rsidR="003F6E8D" w:rsidRDefault="003F6E8D" w:rsidP="008821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8821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3F6E8D" w:rsidRPr="00596956" w:rsidRDefault="003F6E8D" w:rsidP="008821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F6E8D" w:rsidRPr="007B4A1D" w:rsidTr="001155BB">
        <w:tc>
          <w:tcPr>
            <w:tcW w:w="9828" w:type="dxa"/>
            <w:gridSpan w:val="3"/>
          </w:tcPr>
          <w:p w:rsidR="003F6E8D" w:rsidRPr="004679C9" w:rsidRDefault="003F6E8D" w:rsidP="004679C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F6E8D" w:rsidRPr="007B4A1D" w:rsidTr="00AB024F">
        <w:tc>
          <w:tcPr>
            <w:tcW w:w="7306" w:type="dxa"/>
            <w:gridSpan w:val="2"/>
          </w:tcPr>
          <w:p w:rsidR="003F6E8D" w:rsidRDefault="003F6E8D" w:rsidP="00B71CE7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Новогодние утренники в ДОУ</w:t>
            </w:r>
          </w:p>
        </w:tc>
        <w:tc>
          <w:tcPr>
            <w:tcW w:w="2522" w:type="dxa"/>
          </w:tcPr>
          <w:p w:rsidR="003F6E8D" w:rsidRPr="001562F9" w:rsidRDefault="003F6E8D" w:rsidP="001562F9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1562F9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F6E8D" w:rsidRPr="007B4A1D" w:rsidTr="007E2FB4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конкурс «Елочка, живи!»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Воспитатели, родители</w:t>
            </w:r>
          </w:p>
        </w:tc>
      </w:tr>
      <w:tr w:rsidR="003F6E8D" w:rsidRPr="007B4A1D" w:rsidTr="007E2FB4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F6E8D" w:rsidRPr="007B4A1D" w:rsidTr="00AB024F">
        <w:trPr>
          <w:trHeight w:val="263"/>
        </w:trPr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634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Выставка поделок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0C6348">
              <w:rPr>
                <w:rFonts w:ascii="Times New Roman" w:hAnsi="Times New Roman"/>
                <w:sz w:val="24"/>
                <w:szCs w:val="24"/>
                <w:lang w:eastAsia="ru-RU"/>
              </w:rPr>
              <w:t>Символ года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 совместно с родителями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CF5DD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«Желаемый подарок на новый год»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F6E8D" w:rsidRPr="007B4A1D" w:rsidTr="007E2FB4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Видео «</w:t>
            </w:r>
            <w:r w:rsidRPr="00651937">
              <w:rPr>
                <w:rFonts w:ascii="Times New Roman" w:hAnsi="Times New Roman"/>
                <w:sz w:val="24"/>
                <w:szCs w:val="24"/>
                <w:lang w:eastAsia="ru-RU"/>
              </w:rPr>
              <w:t>Игры социо-игрового характера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новинок методической литературы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ь</w:t>
            </w:r>
          </w:p>
        </w:tc>
      </w:tr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 положений конкурсов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F6E8D" w:rsidRPr="007B4A1D" w:rsidTr="007E2FB4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Контроль за работой узких специалистов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Администрация ДОУ</w:t>
            </w:r>
          </w:p>
        </w:tc>
      </w:tr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Работа ДОУ по эстетике оформления помещений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Коллектив ДОУ</w:t>
            </w:r>
          </w:p>
        </w:tc>
      </w:tr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Составления графиков отпусков. Просмотр трудовых книжек и личных дел</w:t>
            </w:r>
          </w:p>
        </w:tc>
        <w:tc>
          <w:tcPr>
            <w:tcW w:w="2552" w:type="dxa"/>
            <w:gridSpan w:val="2"/>
          </w:tcPr>
          <w:p w:rsidR="003F6E8D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  <w:p w:rsidR="003F6E8D" w:rsidRPr="00CF5DD0" w:rsidRDefault="003F6E8D" w:rsidP="00B151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Председатель профкома</w:t>
            </w:r>
          </w:p>
        </w:tc>
      </w:tr>
      <w:tr w:rsidR="003F6E8D" w:rsidRPr="007B4A1D" w:rsidTr="00AB024F">
        <w:tc>
          <w:tcPr>
            <w:tcW w:w="7276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Инструктаж по ПБ</w:t>
            </w:r>
          </w:p>
        </w:tc>
        <w:tc>
          <w:tcPr>
            <w:tcW w:w="2552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3F6E8D" w:rsidRDefault="003F6E8D" w:rsidP="00CF5DD0">
      <w:pPr>
        <w:spacing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83181F">
      <w:pPr>
        <w:spacing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83181F">
      <w:pPr>
        <w:spacing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Default="003F6E8D" w:rsidP="00CF5DD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Pr="00CF5DD0" w:rsidRDefault="003F6E8D" w:rsidP="00CF5DD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 на январь 2018</w:t>
      </w:r>
      <w:r w:rsidRPr="00CF5DD0">
        <w:rPr>
          <w:rFonts w:ascii="Times New Roman" w:hAnsi="Times New Roman"/>
          <w:b/>
          <w:sz w:val="24"/>
          <w:szCs w:val="24"/>
          <w:lang w:eastAsia="ru-RU"/>
        </w:rPr>
        <w:t xml:space="preserve"> год</w:t>
      </w:r>
      <w:r>
        <w:rPr>
          <w:rFonts w:ascii="Times New Roman" w:hAnsi="Times New Roman"/>
          <w:b/>
          <w:sz w:val="24"/>
          <w:szCs w:val="24"/>
          <w:lang w:eastAsia="ru-RU"/>
        </w:rPr>
        <w:t>а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38"/>
        <w:gridCol w:w="27"/>
        <w:gridCol w:w="3063"/>
      </w:tblGrid>
      <w:tr w:rsidR="003F6E8D" w:rsidRPr="007B4A1D" w:rsidTr="00B1519C">
        <w:tc>
          <w:tcPr>
            <w:tcW w:w="6738" w:type="dxa"/>
          </w:tcPr>
          <w:p w:rsidR="003F6E8D" w:rsidRPr="00CF5DD0" w:rsidRDefault="003F6E8D" w:rsidP="00CF5DD0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3090" w:type="dxa"/>
            <w:gridSpan w:val="2"/>
          </w:tcPr>
          <w:p w:rsidR="003F6E8D" w:rsidRPr="00CF5DD0" w:rsidRDefault="003F6E8D" w:rsidP="00B1519C">
            <w:pPr>
              <w:spacing w:after="0" w:line="240" w:lineRule="auto"/>
              <w:ind w:right="-108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F6E8D" w:rsidRPr="007B4A1D" w:rsidTr="00B1519C">
        <w:tc>
          <w:tcPr>
            <w:tcW w:w="9828" w:type="dxa"/>
            <w:gridSpan w:val="3"/>
          </w:tcPr>
          <w:p w:rsidR="003F6E8D" w:rsidRPr="00CF5DD0" w:rsidRDefault="003F6E8D" w:rsidP="00CF5DD0">
            <w:pPr>
              <w:numPr>
                <w:ilvl w:val="0"/>
                <w:numId w:val="9"/>
              </w:num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F6E8D" w:rsidRPr="007B4A1D" w:rsidTr="0083181F">
        <w:trPr>
          <w:trHeight w:val="598"/>
        </w:trPr>
        <w:tc>
          <w:tcPr>
            <w:tcW w:w="9828" w:type="dxa"/>
            <w:gridSpan w:val="3"/>
          </w:tcPr>
          <w:p w:rsidR="003F6E8D" w:rsidRPr="00C9195B" w:rsidRDefault="003F6E8D" w:rsidP="008318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75A4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>Педсовет №3 Основы безопасности жизнедеятельности – важный аспект современного воспитания дошкольников</w:t>
            </w:r>
          </w:p>
        </w:tc>
      </w:tr>
      <w:tr w:rsidR="003F6E8D" w:rsidRPr="007B4A1D" w:rsidTr="00F53BC1">
        <w:trPr>
          <w:trHeight w:val="163"/>
        </w:trPr>
        <w:tc>
          <w:tcPr>
            <w:tcW w:w="6738" w:type="dxa"/>
          </w:tcPr>
          <w:p w:rsidR="003F6E8D" w:rsidRPr="000A4E66" w:rsidRDefault="003F6E8D" w:rsidP="000A4E66">
            <w:pPr>
              <w:pStyle w:val="ListParagraph"/>
              <w:ind w:left="0"/>
              <w:contextualSpacing/>
              <w:jc w:val="both"/>
            </w:pPr>
            <w:r w:rsidRPr="000A4E66">
              <w:t xml:space="preserve">Выполнение решений предыдущего педагогического совета. </w:t>
            </w:r>
          </w:p>
        </w:tc>
        <w:tc>
          <w:tcPr>
            <w:tcW w:w="3090" w:type="dxa"/>
            <w:gridSpan w:val="2"/>
          </w:tcPr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4E66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F6E8D" w:rsidRPr="007B4A1D" w:rsidTr="00414460">
        <w:trPr>
          <w:trHeight w:val="300"/>
        </w:trPr>
        <w:tc>
          <w:tcPr>
            <w:tcW w:w="6738" w:type="dxa"/>
          </w:tcPr>
          <w:p w:rsidR="003F6E8D" w:rsidRPr="000A4E66" w:rsidRDefault="003F6E8D" w:rsidP="000A4E66">
            <w:pPr>
              <w:pStyle w:val="NoSpacing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0A4E66">
              <w:rPr>
                <w:rFonts w:ascii="Times New Roman" w:hAnsi="Times New Roman"/>
                <w:sz w:val="24"/>
                <w:szCs w:val="24"/>
              </w:rPr>
              <w:t xml:space="preserve">Актуальность темы. </w:t>
            </w:r>
            <w:r w:rsidRPr="000A4E66">
              <w:rPr>
                <w:rFonts w:ascii="Times New Roman" w:hAnsi="Times New Roman"/>
                <w:bCs/>
                <w:sz w:val="24"/>
                <w:szCs w:val="24"/>
              </w:rPr>
              <w:t>ФГОС и содержание основ безопасности жизнедеятельности дошкольников в современных образовательных программах</w:t>
            </w:r>
            <w:r w:rsidRPr="000A4E6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090" w:type="dxa"/>
            <w:gridSpan w:val="2"/>
          </w:tcPr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A4E66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Хамитова Л.А.</w:t>
            </w:r>
          </w:p>
        </w:tc>
      </w:tr>
      <w:tr w:rsidR="003F6E8D" w:rsidRPr="007B4A1D" w:rsidTr="00414460">
        <w:trPr>
          <w:trHeight w:val="465"/>
        </w:trPr>
        <w:tc>
          <w:tcPr>
            <w:tcW w:w="6738" w:type="dxa"/>
          </w:tcPr>
          <w:p w:rsidR="003F6E8D" w:rsidRPr="000A4E66" w:rsidRDefault="003F6E8D" w:rsidP="000A4E66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4E66">
              <w:rPr>
                <w:rFonts w:ascii="Times New Roman" w:hAnsi="Times New Roman"/>
                <w:sz w:val="24"/>
                <w:szCs w:val="24"/>
              </w:rPr>
              <w:t>Сообщение по теме «Формирование основ безопасности  жизнедеятельности у детей старшего дошкольного возраста»</w:t>
            </w:r>
          </w:p>
        </w:tc>
        <w:tc>
          <w:tcPr>
            <w:tcW w:w="3090" w:type="dxa"/>
            <w:gridSpan w:val="2"/>
          </w:tcPr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4E66"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F6E8D" w:rsidRPr="007B4A1D" w:rsidTr="00414460">
        <w:trPr>
          <w:trHeight w:val="465"/>
        </w:trPr>
        <w:tc>
          <w:tcPr>
            <w:tcW w:w="6738" w:type="dxa"/>
          </w:tcPr>
          <w:p w:rsidR="003F6E8D" w:rsidRPr="000A4E66" w:rsidRDefault="003F6E8D" w:rsidP="000A4E66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4E66">
              <w:rPr>
                <w:rFonts w:ascii="Times New Roman" w:hAnsi="Times New Roman"/>
                <w:sz w:val="24"/>
                <w:szCs w:val="24"/>
              </w:rPr>
              <w:t>Презентация опыта  работы по безопасности  жизнедеятельности у детей старшего дошкольного возраста</w:t>
            </w:r>
          </w:p>
        </w:tc>
        <w:tc>
          <w:tcPr>
            <w:tcW w:w="3090" w:type="dxa"/>
            <w:gridSpan w:val="2"/>
          </w:tcPr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4E66">
              <w:rPr>
                <w:rFonts w:ascii="Times New Roman" w:hAnsi="Times New Roman"/>
                <w:sz w:val="24"/>
                <w:szCs w:val="24"/>
                <w:lang w:eastAsia="ru-RU"/>
              </w:rPr>
              <w:t>Набиуллина С.Р.</w:t>
            </w:r>
          </w:p>
        </w:tc>
      </w:tr>
      <w:tr w:rsidR="003F6E8D" w:rsidRPr="007B4A1D" w:rsidTr="00F53BC1">
        <w:trPr>
          <w:trHeight w:val="191"/>
        </w:trPr>
        <w:tc>
          <w:tcPr>
            <w:tcW w:w="6738" w:type="dxa"/>
          </w:tcPr>
          <w:p w:rsidR="003F6E8D" w:rsidRPr="000A4E66" w:rsidRDefault="003F6E8D" w:rsidP="000A4E66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4E66">
              <w:rPr>
                <w:rFonts w:ascii="Times New Roman" w:hAnsi="Times New Roman"/>
                <w:sz w:val="24"/>
                <w:szCs w:val="24"/>
              </w:rPr>
              <w:t>Агитбригада «</w:t>
            </w:r>
            <w:r w:rsidRPr="000A4E66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Мы - против террора</w:t>
            </w:r>
            <w:r w:rsidRPr="000A4E6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090" w:type="dxa"/>
            <w:gridSpan w:val="2"/>
          </w:tcPr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A4E66">
              <w:rPr>
                <w:rFonts w:ascii="Times New Roman" w:hAnsi="Times New Roman"/>
                <w:sz w:val="24"/>
                <w:szCs w:val="24"/>
              </w:rPr>
              <w:t>Закизановой Л.З.</w:t>
            </w:r>
          </w:p>
        </w:tc>
      </w:tr>
      <w:tr w:rsidR="003F6E8D" w:rsidRPr="007B4A1D" w:rsidTr="00414460">
        <w:trPr>
          <w:trHeight w:val="270"/>
        </w:trPr>
        <w:tc>
          <w:tcPr>
            <w:tcW w:w="6738" w:type="dxa"/>
          </w:tcPr>
          <w:p w:rsidR="003F6E8D" w:rsidRPr="000A4E66" w:rsidRDefault="003F6E8D" w:rsidP="000A4E66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4E66">
              <w:rPr>
                <w:rFonts w:ascii="Times New Roman" w:hAnsi="Times New Roman"/>
                <w:sz w:val="24"/>
                <w:szCs w:val="24"/>
              </w:rPr>
              <w:t>Итоги тематического контроля «Состояние воспитательно -образовательной работы с детьми по ОБЖ в группах»</w:t>
            </w:r>
          </w:p>
        </w:tc>
        <w:tc>
          <w:tcPr>
            <w:tcW w:w="3090" w:type="dxa"/>
            <w:gridSpan w:val="2"/>
          </w:tcPr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A4E66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Хамитова Л.А.</w:t>
            </w:r>
          </w:p>
        </w:tc>
      </w:tr>
      <w:tr w:rsidR="003F6E8D" w:rsidRPr="007B4A1D" w:rsidTr="006B46FD">
        <w:trPr>
          <w:trHeight w:val="315"/>
        </w:trPr>
        <w:tc>
          <w:tcPr>
            <w:tcW w:w="6738" w:type="dxa"/>
          </w:tcPr>
          <w:p w:rsidR="003F6E8D" w:rsidRPr="000A4E66" w:rsidRDefault="003F6E8D" w:rsidP="000A4E66">
            <w:pPr>
              <w:pStyle w:val="ListParagraph"/>
              <w:ind w:left="0"/>
              <w:contextualSpacing/>
              <w:jc w:val="both"/>
            </w:pPr>
            <w:r w:rsidRPr="00F53BC1">
              <w:t>О внесении изменений в воспитательно – образовательный процесс дошкольного образовательного учреждения (рассмотрение и принятие сетки образовательной деятельности, учебного плана, календарного учебного графика и внесение корректировок в вариативную часть образовательной программы МБДОУ «Д/с № 62 «Тирэк» за 2017-2018 учебный год.</w:t>
            </w:r>
            <w:r>
              <w:t xml:space="preserve"> </w:t>
            </w:r>
          </w:p>
        </w:tc>
        <w:tc>
          <w:tcPr>
            <w:tcW w:w="3090" w:type="dxa"/>
            <w:gridSpan w:val="2"/>
          </w:tcPr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Калимуллина Р.З.</w:t>
            </w:r>
          </w:p>
        </w:tc>
      </w:tr>
      <w:tr w:rsidR="003F6E8D" w:rsidRPr="007B4A1D" w:rsidTr="006B46FD">
        <w:trPr>
          <w:trHeight w:val="315"/>
        </w:trPr>
        <w:tc>
          <w:tcPr>
            <w:tcW w:w="6738" w:type="dxa"/>
          </w:tcPr>
          <w:p w:rsidR="003F6E8D" w:rsidRPr="00F53BC1" w:rsidRDefault="003F6E8D" w:rsidP="00F53BC1">
            <w:pPr>
              <w:pStyle w:val="ListParagraph"/>
              <w:ind w:left="0"/>
              <w:contextualSpacing/>
              <w:jc w:val="both"/>
            </w:pPr>
            <w:r w:rsidRPr="00F53BC1">
              <w:t>О локальных актах МБДОУ «Д/с № 62 «Тирэк»:</w:t>
            </w:r>
          </w:p>
          <w:p w:rsidR="003F6E8D" w:rsidRPr="00F53BC1" w:rsidRDefault="003F6E8D" w:rsidP="00F53BC1">
            <w:pPr>
              <w:pStyle w:val="ListParagraph"/>
              <w:ind w:left="0"/>
              <w:contextualSpacing/>
              <w:jc w:val="both"/>
            </w:pPr>
            <w:r w:rsidRPr="00F53BC1">
              <w:t>-Положение о языках образования в МДОУ «Д/с № 62 «Тирэк».</w:t>
            </w:r>
          </w:p>
          <w:p w:rsidR="003F6E8D" w:rsidRPr="00F53BC1" w:rsidRDefault="003F6E8D" w:rsidP="000A4E66">
            <w:pPr>
              <w:pStyle w:val="ListParagraph"/>
              <w:ind w:left="0"/>
              <w:contextualSpacing/>
              <w:jc w:val="both"/>
              <w:rPr>
                <w:sz w:val="28"/>
                <w:szCs w:val="28"/>
              </w:rPr>
            </w:pPr>
            <w:r w:rsidRPr="00F53BC1">
              <w:t>-Положение о Программе развития МДОУ «Д/с № 62 «Тирэк».</w:t>
            </w:r>
          </w:p>
        </w:tc>
        <w:tc>
          <w:tcPr>
            <w:tcW w:w="3090" w:type="dxa"/>
            <w:gridSpan w:val="2"/>
          </w:tcPr>
          <w:p w:rsidR="003F6E8D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Калимуллина Р.З.</w:t>
            </w:r>
          </w:p>
        </w:tc>
      </w:tr>
      <w:tr w:rsidR="003F6E8D" w:rsidRPr="007B4A1D" w:rsidTr="006B46FD">
        <w:trPr>
          <w:trHeight w:val="70"/>
        </w:trPr>
        <w:tc>
          <w:tcPr>
            <w:tcW w:w="6738" w:type="dxa"/>
          </w:tcPr>
          <w:p w:rsidR="003F6E8D" w:rsidRPr="000A4E66" w:rsidRDefault="003F6E8D" w:rsidP="000A4E66">
            <w:pPr>
              <w:pStyle w:val="NoSpacing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4E66">
              <w:rPr>
                <w:rFonts w:ascii="Times New Roman" w:hAnsi="Times New Roman"/>
                <w:sz w:val="24"/>
                <w:szCs w:val="24"/>
              </w:rPr>
              <w:t>Решение педсовета.</w:t>
            </w:r>
          </w:p>
        </w:tc>
        <w:tc>
          <w:tcPr>
            <w:tcW w:w="3090" w:type="dxa"/>
            <w:gridSpan w:val="2"/>
          </w:tcPr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A4E66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Хамитова Л.А.</w:t>
            </w:r>
          </w:p>
        </w:tc>
      </w:tr>
      <w:tr w:rsidR="003F6E8D" w:rsidRPr="007B4A1D" w:rsidTr="00B1519C">
        <w:tc>
          <w:tcPr>
            <w:tcW w:w="9828" w:type="dxa"/>
            <w:gridSpan w:val="3"/>
          </w:tcPr>
          <w:p w:rsidR="003F6E8D" w:rsidRPr="000A4E66" w:rsidRDefault="003F6E8D" w:rsidP="000A4E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A4E6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Pr="000A4E66" w:rsidRDefault="003F6E8D" w:rsidP="000A4E66">
            <w:pPr>
              <w:pStyle w:val="c1c4"/>
              <w:spacing w:before="0" w:beforeAutospacing="0" w:after="0" w:afterAutospacing="0"/>
              <w:rPr>
                <w:lang w:val="tt-RU"/>
              </w:rPr>
            </w:pPr>
            <w:r w:rsidRPr="000A4E66">
              <w:rPr>
                <w:rStyle w:val="c7"/>
              </w:rPr>
              <w:t xml:space="preserve">Рекомендации гражданам по действиям при угрозе совершения террористического акта. </w:t>
            </w:r>
          </w:p>
        </w:tc>
        <w:tc>
          <w:tcPr>
            <w:tcW w:w="3090" w:type="dxa"/>
            <w:gridSpan w:val="2"/>
          </w:tcPr>
          <w:p w:rsidR="003F6E8D" w:rsidRPr="000A4E66" w:rsidRDefault="003F6E8D" w:rsidP="000A4E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0A4E66">
              <w:rPr>
                <w:rFonts w:ascii="Times New Roman" w:hAnsi="Times New Roman"/>
                <w:sz w:val="24"/>
                <w:szCs w:val="24"/>
                <w:lang w:val="tt-RU" w:eastAsia="ru-RU"/>
              </w:rPr>
              <w:t>Хамитова Л.А.</w:t>
            </w:r>
          </w:p>
        </w:tc>
      </w:tr>
      <w:tr w:rsidR="003F6E8D" w:rsidRPr="007B4A1D" w:rsidTr="004660FE">
        <w:trPr>
          <w:trHeight w:val="189"/>
        </w:trPr>
        <w:tc>
          <w:tcPr>
            <w:tcW w:w="9828" w:type="dxa"/>
            <w:gridSpan w:val="3"/>
          </w:tcPr>
          <w:p w:rsidR="003F6E8D" w:rsidRPr="00CF5DD0" w:rsidRDefault="003F6E8D" w:rsidP="001562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Открытые просмотры</w:t>
            </w:r>
          </w:p>
        </w:tc>
      </w:tr>
      <w:tr w:rsidR="003F6E8D" w:rsidRPr="007B4A1D" w:rsidTr="004660FE">
        <w:trPr>
          <w:trHeight w:val="70"/>
        </w:trPr>
        <w:tc>
          <w:tcPr>
            <w:tcW w:w="6765" w:type="dxa"/>
            <w:gridSpan w:val="2"/>
          </w:tcPr>
          <w:p w:rsidR="003F6E8D" w:rsidRPr="00E07FC8" w:rsidRDefault="003F6E8D" w:rsidP="001562F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E07FC8">
              <w:rPr>
                <w:rFonts w:ascii="Times New Roman" w:hAnsi="Times New Roman"/>
                <w:b/>
                <w:sz w:val="24"/>
                <w:szCs w:val="24"/>
              </w:rPr>
              <w:t>ОД «Безопасность детей на улице и дома»</w:t>
            </w:r>
          </w:p>
          <w:p w:rsidR="003F6E8D" w:rsidRPr="00D861F7" w:rsidRDefault="003F6E8D" w:rsidP="001562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Подготовительная группа «Звездочки»</w:t>
            </w:r>
          </w:p>
        </w:tc>
        <w:tc>
          <w:tcPr>
            <w:tcW w:w="3063" w:type="dxa"/>
          </w:tcPr>
          <w:p w:rsidR="003F6E8D" w:rsidRDefault="003F6E8D" w:rsidP="001562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Pr="00D861F7" w:rsidRDefault="003F6E8D" w:rsidP="001562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Мингбаева Г.Ф.</w:t>
            </w:r>
          </w:p>
        </w:tc>
      </w:tr>
      <w:tr w:rsidR="003F6E8D" w:rsidRPr="007B4A1D" w:rsidTr="00B1519C">
        <w:tc>
          <w:tcPr>
            <w:tcW w:w="9828" w:type="dxa"/>
            <w:gridSpan w:val="3"/>
          </w:tcPr>
          <w:p w:rsidR="003F6E8D" w:rsidRPr="00CF5DD0" w:rsidRDefault="003F6E8D" w:rsidP="001562F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мероприятия, акции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Неделя психологии</w:t>
            </w:r>
          </w:p>
        </w:tc>
        <w:tc>
          <w:tcPr>
            <w:tcW w:w="3090" w:type="dxa"/>
            <w:gridSpan w:val="2"/>
          </w:tcPr>
          <w:p w:rsidR="003F6E8D" w:rsidRPr="00CF5DD0" w:rsidRDefault="003F6E8D" w:rsidP="001562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Акция «Покормите птиц-2018»</w:t>
            </w:r>
          </w:p>
        </w:tc>
        <w:tc>
          <w:tcPr>
            <w:tcW w:w="3090" w:type="dxa"/>
            <w:gridSpan w:val="2"/>
          </w:tcPr>
          <w:p w:rsidR="003F6E8D" w:rsidRDefault="003F6E8D" w:rsidP="001562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F6E8D" w:rsidRPr="007B4A1D" w:rsidTr="006B46FD">
        <w:tc>
          <w:tcPr>
            <w:tcW w:w="9828" w:type="dxa"/>
            <w:gridSpan w:val="3"/>
          </w:tcPr>
          <w:p w:rsidR="003F6E8D" w:rsidRPr="00151574" w:rsidRDefault="003F6E8D" w:rsidP="0015157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15157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Кормушки для пернатых</w:t>
            </w:r>
          </w:p>
        </w:tc>
        <w:tc>
          <w:tcPr>
            <w:tcW w:w="3090" w:type="dxa"/>
            <w:gridSpan w:val="2"/>
          </w:tcPr>
          <w:p w:rsidR="003F6E8D" w:rsidRDefault="003F6E8D" w:rsidP="001562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F6E8D" w:rsidRPr="007B4A1D" w:rsidTr="00B1519C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</w:t>
            </w:r>
            <w:r w:rsidRPr="000C6348">
              <w:rPr>
                <w:rFonts w:ascii="Times New Roman" w:hAnsi="Times New Roman"/>
                <w:sz w:val="24"/>
                <w:szCs w:val="24"/>
                <w:lang w:eastAsia="ru-RU"/>
              </w:rPr>
              <w:t>Любимый герой зимней сказки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90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F6E8D" w:rsidRPr="007B4A1D" w:rsidTr="00B1519C">
        <w:tc>
          <w:tcPr>
            <w:tcW w:w="9828" w:type="dxa"/>
            <w:gridSpan w:val="3"/>
          </w:tcPr>
          <w:p w:rsidR="003F6E8D" w:rsidRPr="00CF5DD0" w:rsidRDefault="003F6E8D" w:rsidP="001B47A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Контроль и руководство воспитательно-образовательным процессом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Pr="00CF5DD0" w:rsidRDefault="003F6E8D" w:rsidP="007E6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414460">
              <w:rPr>
                <w:rFonts w:ascii="Times New Roman" w:hAnsi="Times New Roman"/>
                <w:sz w:val="24"/>
                <w:szCs w:val="24"/>
              </w:rPr>
              <w:t>рганизации деятельности по ОБЖ в дошкольных группах.</w:t>
            </w:r>
          </w:p>
        </w:tc>
        <w:tc>
          <w:tcPr>
            <w:tcW w:w="3090" w:type="dxa"/>
            <w:gridSpan w:val="2"/>
          </w:tcPr>
          <w:p w:rsidR="003F6E8D" w:rsidRPr="00CF5DD0" w:rsidRDefault="003F6E8D" w:rsidP="007E6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F6E8D" w:rsidRPr="007B4A1D" w:rsidTr="00B1519C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Pr="00CF5DD0" w:rsidRDefault="003F6E8D" w:rsidP="007D5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Разработка положений конкурсов</w:t>
            </w:r>
          </w:p>
        </w:tc>
        <w:tc>
          <w:tcPr>
            <w:tcW w:w="3090" w:type="dxa"/>
            <w:gridSpan w:val="2"/>
          </w:tcPr>
          <w:p w:rsidR="003F6E8D" w:rsidRPr="00CF5DD0" w:rsidRDefault="003F6E8D" w:rsidP="007D5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r w:rsidRPr="007D56BE">
              <w:rPr>
                <w:rFonts w:ascii="Times New Roman" w:hAnsi="Times New Roman"/>
                <w:sz w:val="24"/>
                <w:szCs w:val="24"/>
                <w:lang w:eastAsia="ru-RU"/>
              </w:rPr>
              <w:t>идео «Игры социо-игрового характера»</w:t>
            </w:r>
          </w:p>
        </w:tc>
        <w:tc>
          <w:tcPr>
            <w:tcW w:w="3090" w:type="dxa"/>
            <w:gridSpan w:val="2"/>
          </w:tcPr>
          <w:p w:rsidR="003F6E8D" w:rsidRPr="00CF5DD0" w:rsidRDefault="003F6E8D" w:rsidP="007D56B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групп, старший воспитатель</w:t>
            </w:r>
          </w:p>
        </w:tc>
      </w:tr>
      <w:tr w:rsidR="003F6E8D" w:rsidRPr="007B4A1D" w:rsidTr="00B1519C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Очистка крыш. </w:t>
            </w:r>
          </w:p>
        </w:tc>
        <w:tc>
          <w:tcPr>
            <w:tcW w:w="3090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  <w:tr w:rsidR="003F6E8D" w:rsidRPr="007B4A1D" w:rsidTr="00B1519C">
        <w:tc>
          <w:tcPr>
            <w:tcW w:w="6738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Рейды по проверке санитарного состояния групп</w:t>
            </w:r>
          </w:p>
        </w:tc>
        <w:tc>
          <w:tcPr>
            <w:tcW w:w="3090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, старшая медсестра</w:t>
            </w:r>
          </w:p>
        </w:tc>
      </w:tr>
    </w:tbl>
    <w:p w:rsidR="003F6E8D" w:rsidRPr="007C601E" w:rsidRDefault="003F6E8D" w:rsidP="00CF5DD0">
      <w:pPr>
        <w:spacing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3F6E8D" w:rsidRPr="00CF5DD0" w:rsidRDefault="003F6E8D" w:rsidP="00CF5DD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 на февраль 2018</w:t>
      </w:r>
      <w:r w:rsidRPr="00CF5DD0">
        <w:rPr>
          <w:rFonts w:ascii="Times New Roman" w:hAnsi="Times New Roman"/>
          <w:b/>
          <w:sz w:val="24"/>
          <w:szCs w:val="24"/>
          <w:lang w:eastAsia="ru-RU"/>
        </w:rPr>
        <w:t xml:space="preserve"> год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"/>
        <w:gridCol w:w="6733"/>
        <w:gridCol w:w="3090"/>
      </w:tblGrid>
      <w:tr w:rsidR="003F6E8D" w:rsidRPr="007B4A1D" w:rsidTr="00F460AF">
        <w:tc>
          <w:tcPr>
            <w:tcW w:w="6736" w:type="dxa"/>
            <w:gridSpan w:val="2"/>
          </w:tcPr>
          <w:p w:rsidR="003F6E8D" w:rsidRPr="00CF5DD0" w:rsidRDefault="003F6E8D" w:rsidP="00CF5DD0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3092" w:type="dxa"/>
          </w:tcPr>
          <w:p w:rsidR="003F6E8D" w:rsidRPr="00CF5DD0" w:rsidRDefault="003F6E8D" w:rsidP="00156CE6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F6E8D" w:rsidRPr="007B4A1D" w:rsidTr="00F460AF">
        <w:tc>
          <w:tcPr>
            <w:tcW w:w="9828" w:type="dxa"/>
            <w:gridSpan w:val="3"/>
          </w:tcPr>
          <w:p w:rsidR="003F6E8D" w:rsidRPr="00CF5DD0" w:rsidRDefault="003F6E8D" w:rsidP="008755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F6E8D" w:rsidRPr="007B4A1D" w:rsidTr="0087559A">
        <w:trPr>
          <w:trHeight w:val="137"/>
        </w:trPr>
        <w:tc>
          <w:tcPr>
            <w:tcW w:w="6736" w:type="dxa"/>
            <w:gridSpan w:val="2"/>
          </w:tcPr>
          <w:p w:rsidR="003F6E8D" w:rsidRPr="0087559A" w:rsidRDefault="003F6E8D" w:rsidP="008755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092A">
              <w:rPr>
                <w:rFonts w:ascii="Times New Roman" w:hAnsi="Times New Roman"/>
                <w:sz w:val="24"/>
                <w:szCs w:val="24"/>
              </w:rPr>
              <w:t>Как поддержать интерес у ребенка к изучениювторого языка</w:t>
            </w:r>
          </w:p>
        </w:tc>
        <w:tc>
          <w:tcPr>
            <w:tcW w:w="3092" w:type="dxa"/>
          </w:tcPr>
          <w:p w:rsidR="003F6E8D" w:rsidRPr="001562F9" w:rsidRDefault="003F6E8D" w:rsidP="00875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Муртазина М.Ф.</w:t>
            </w:r>
          </w:p>
        </w:tc>
      </w:tr>
      <w:tr w:rsidR="003F6E8D" w:rsidRPr="007B4A1D" w:rsidTr="00F460AF">
        <w:tc>
          <w:tcPr>
            <w:tcW w:w="9828" w:type="dxa"/>
            <w:gridSpan w:val="3"/>
          </w:tcPr>
          <w:p w:rsidR="003F6E8D" w:rsidRPr="00CF5DD0" w:rsidRDefault="003F6E8D" w:rsidP="008755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F6E8D" w:rsidRPr="007B4A1D" w:rsidTr="00F460AF">
        <w:tc>
          <w:tcPr>
            <w:tcW w:w="6736" w:type="dxa"/>
            <w:gridSpan w:val="2"/>
          </w:tcPr>
          <w:p w:rsidR="003F6E8D" w:rsidRDefault="003F6E8D" w:rsidP="008755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551B2">
              <w:rPr>
                <w:rFonts w:ascii="Times New Roman" w:hAnsi="Times New Roman"/>
                <w:sz w:val="24"/>
              </w:rPr>
              <w:t>«Международный день родного языка»</w:t>
            </w:r>
            <w:r>
              <w:rPr>
                <w:rFonts w:ascii="Times New Roman" w:hAnsi="Times New Roman"/>
                <w:sz w:val="24"/>
              </w:rPr>
              <w:t xml:space="preserve"> (21 февраля)</w:t>
            </w:r>
          </w:p>
          <w:p w:rsidR="003F6E8D" w:rsidRDefault="003F6E8D" w:rsidP="008755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551B2">
              <w:rPr>
                <w:rFonts w:ascii="Times New Roman" w:hAnsi="Times New Roman"/>
                <w:sz w:val="24"/>
              </w:rPr>
              <w:t>Акция «Осторожно гололед!»</w:t>
            </w:r>
          </w:p>
          <w:p w:rsidR="003F6E8D" w:rsidRPr="00F460AF" w:rsidRDefault="003F6E8D" w:rsidP="008755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551B2">
              <w:rPr>
                <w:rFonts w:ascii="Times New Roman" w:hAnsi="Times New Roman"/>
                <w:sz w:val="24"/>
              </w:rPr>
              <w:t>«День защитника Отечества»</w:t>
            </w:r>
          </w:p>
        </w:tc>
        <w:tc>
          <w:tcPr>
            <w:tcW w:w="3092" w:type="dxa"/>
          </w:tcPr>
          <w:p w:rsidR="003F6E8D" w:rsidRPr="001562F9" w:rsidRDefault="003F6E8D" w:rsidP="001562F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562F9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М.Ф., Закизанова Л.З.</w:t>
            </w:r>
          </w:p>
        </w:tc>
      </w:tr>
      <w:tr w:rsidR="003F6E8D" w:rsidRPr="007B4A1D" w:rsidTr="00F460AF">
        <w:tc>
          <w:tcPr>
            <w:tcW w:w="9828" w:type="dxa"/>
            <w:gridSpan w:val="3"/>
          </w:tcPr>
          <w:p w:rsidR="003F6E8D" w:rsidRPr="00CF5DD0" w:rsidRDefault="003F6E8D" w:rsidP="0087559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 педагогического процесса</w:t>
            </w:r>
          </w:p>
        </w:tc>
      </w:tr>
      <w:tr w:rsidR="003F6E8D" w:rsidRPr="007B4A1D" w:rsidTr="006D792E">
        <w:trPr>
          <w:trHeight w:val="1179"/>
        </w:trPr>
        <w:tc>
          <w:tcPr>
            <w:tcW w:w="6736" w:type="dxa"/>
            <w:gridSpan w:val="2"/>
          </w:tcPr>
          <w:p w:rsidR="003F6E8D" w:rsidRPr="004660FE" w:rsidRDefault="003F6E8D" w:rsidP="009E3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792E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Кустовое методическое объединение</w:t>
            </w:r>
            <w:r w:rsidRPr="004660F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Художественно-эстетическое развитие по средствам интеграции различных видов деятельности» </w:t>
            </w:r>
            <w:r w:rsidRPr="004660FE">
              <w:rPr>
                <w:rFonts w:ascii="Times New Roman" w:hAnsi="Times New Roman"/>
                <w:sz w:val="24"/>
                <w:szCs w:val="24"/>
              </w:rPr>
              <w:t>в рамках Республиканской инновационной площадки (РИП) ПМЦПКиППРО ФГАОУ ВО КФУ и «базовой площадки» МБДОУ «Д/с № 62 «Тирэк»</w:t>
            </w:r>
          </w:p>
        </w:tc>
        <w:tc>
          <w:tcPr>
            <w:tcW w:w="3092" w:type="dxa"/>
          </w:tcPr>
          <w:p w:rsidR="003F6E8D" w:rsidRPr="004660FE" w:rsidRDefault="003F6E8D" w:rsidP="009E3BB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Л.З., муз. рук.</w:t>
            </w:r>
          </w:p>
        </w:tc>
      </w:tr>
      <w:tr w:rsidR="003F6E8D" w:rsidRPr="007B4A1D" w:rsidTr="00F460AF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F6E8D" w:rsidRPr="007B4A1D" w:rsidTr="006D792E">
        <w:trPr>
          <w:trHeight w:val="210"/>
        </w:trPr>
        <w:tc>
          <w:tcPr>
            <w:tcW w:w="6736" w:type="dxa"/>
            <w:gridSpan w:val="2"/>
          </w:tcPr>
          <w:p w:rsidR="003F6E8D" w:rsidRPr="00CF5DD0" w:rsidRDefault="003F6E8D" w:rsidP="006D79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6D792E">
              <w:rPr>
                <w:rFonts w:ascii="Times New Roman" w:hAnsi="Times New Roman"/>
                <w:b/>
                <w:sz w:val="24"/>
              </w:rPr>
              <w:t>Смотр-конкурс</w:t>
            </w:r>
            <w:r w:rsidRPr="00B70C45">
              <w:rPr>
                <w:rFonts w:ascii="Times New Roman" w:hAnsi="Times New Roman"/>
                <w:sz w:val="24"/>
              </w:rPr>
              <w:t xml:space="preserve"> детского творчества  «Звездочки»</w:t>
            </w:r>
          </w:p>
        </w:tc>
        <w:tc>
          <w:tcPr>
            <w:tcW w:w="3092" w:type="dxa"/>
          </w:tcPr>
          <w:p w:rsidR="003F6E8D" w:rsidRPr="006D792E" w:rsidRDefault="003F6E8D" w:rsidP="006D79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Муз. руководитель</w:t>
            </w:r>
          </w:p>
        </w:tc>
      </w:tr>
      <w:tr w:rsidR="003F6E8D" w:rsidRPr="007B4A1D" w:rsidTr="006D792E">
        <w:trPr>
          <w:trHeight w:val="231"/>
        </w:trPr>
        <w:tc>
          <w:tcPr>
            <w:tcW w:w="6736" w:type="dxa"/>
            <w:gridSpan w:val="2"/>
          </w:tcPr>
          <w:p w:rsidR="003F6E8D" w:rsidRPr="006D792E" w:rsidRDefault="003F6E8D" w:rsidP="006D792E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6D792E">
              <w:rPr>
                <w:rFonts w:ascii="Times New Roman" w:hAnsi="Times New Roman"/>
                <w:b/>
                <w:sz w:val="24"/>
                <w:szCs w:val="24"/>
              </w:rPr>
              <w:t>Городской конкурс</w:t>
            </w:r>
            <w:r w:rsidRPr="006D792E">
              <w:rPr>
                <w:rFonts w:ascii="Times New Roman" w:hAnsi="Times New Roman"/>
                <w:sz w:val="24"/>
                <w:szCs w:val="24"/>
              </w:rPr>
              <w:t xml:space="preserve"> «Лучший  билингвальный детский сад»</w:t>
            </w:r>
          </w:p>
        </w:tc>
        <w:tc>
          <w:tcPr>
            <w:tcW w:w="3092" w:type="dxa"/>
          </w:tcPr>
          <w:p w:rsidR="003F6E8D" w:rsidRPr="006D792E" w:rsidRDefault="003F6E8D" w:rsidP="006D792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D792E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Воспитатели, ст. восп.</w:t>
            </w:r>
          </w:p>
        </w:tc>
      </w:tr>
      <w:tr w:rsidR="003F6E8D" w:rsidRPr="007B4A1D" w:rsidTr="00F460AF">
        <w:tc>
          <w:tcPr>
            <w:tcW w:w="9828" w:type="dxa"/>
            <w:gridSpan w:val="3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F6E8D" w:rsidRPr="007B4A1D" w:rsidTr="00F460AF">
        <w:tc>
          <w:tcPr>
            <w:tcW w:w="6736" w:type="dxa"/>
            <w:gridSpan w:val="2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поделок «</w:t>
            </w:r>
            <w:r w:rsidRPr="00AD4EC2">
              <w:rPr>
                <w:rFonts w:ascii="Times New Roman" w:hAnsi="Times New Roman"/>
                <w:sz w:val="24"/>
                <w:szCs w:val="24"/>
                <w:lang w:eastAsia="ru-RU"/>
              </w:rPr>
              <w:t>Военная техника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092" w:type="dxa"/>
            <w:vMerge w:val="restart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 </w:t>
            </w:r>
          </w:p>
        </w:tc>
      </w:tr>
      <w:tr w:rsidR="003F6E8D" w:rsidRPr="007B4A1D" w:rsidTr="00F460AF">
        <w:tc>
          <w:tcPr>
            <w:tcW w:w="6736" w:type="dxa"/>
            <w:gridSpan w:val="2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Объёмная аппликация «С днём защитника Отечества»</w:t>
            </w:r>
          </w:p>
        </w:tc>
        <w:tc>
          <w:tcPr>
            <w:tcW w:w="3092" w:type="dxa"/>
            <w:vMerge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F6E8D" w:rsidRPr="007B4A1D" w:rsidTr="00F460AF">
        <w:tc>
          <w:tcPr>
            <w:tcW w:w="9828" w:type="dxa"/>
            <w:gridSpan w:val="3"/>
          </w:tcPr>
          <w:p w:rsidR="003F6E8D" w:rsidRPr="00CF5DD0" w:rsidRDefault="003F6E8D" w:rsidP="0058288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F6E8D" w:rsidRPr="007B4A1D" w:rsidTr="00F460AF">
        <w:tc>
          <w:tcPr>
            <w:tcW w:w="6736" w:type="dxa"/>
            <w:gridSpan w:val="2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есты для  педагогов по сингапурским структурам</w:t>
            </w:r>
          </w:p>
        </w:tc>
        <w:tc>
          <w:tcPr>
            <w:tcW w:w="3092" w:type="dxa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Старшие воспитатели</w:t>
            </w:r>
          </w:p>
        </w:tc>
      </w:tr>
      <w:tr w:rsidR="003F6E8D" w:rsidRPr="007B4A1D" w:rsidTr="00F460AF">
        <w:tc>
          <w:tcPr>
            <w:tcW w:w="6736" w:type="dxa"/>
            <w:gridSpan w:val="2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Самообразование «ОД с применением сингапурских структур согласно программе ДОУ»</w:t>
            </w:r>
          </w:p>
        </w:tc>
        <w:tc>
          <w:tcPr>
            <w:tcW w:w="3092" w:type="dxa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воспитатель, воспитатели групп</w:t>
            </w:r>
          </w:p>
        </w:tc>
      </w:tr>
      <w:tr w:rsidR="003F6E8D" w:rsidRPr="007B4A1D" w:rsidTr="00F460AF">
        <w:tc>
          <w:tcPr>
            <w:tcW w:w="9828" w:type="dxa"/>
            <w:gridSpan w:val="3"/>
          </w:tcPr>
          <w:p w:rsidR="003F6E8D" w:rsidRPr="00CF5DD0" w:rsidRDefault="003F6E8D" w:rsidP="0058288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F6E8D" w:rsidRPr="007B4A1D" w:rsidTr="00582886">
        <w:trPr>
          <w:gridBefore w:val="1"/>
          <w:trHeight w:val="131"/>
        </w:trPr>
        <w:tc>
          <w:tcPr>
            <w:tcW w:w="6736" w:type="dxa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Проверка организации питания по СанПиНу. </w:t>
            </w:r>
          </w:p>
        </w:tc>
        <w:tc>
          <w:tcPr>
            <w:tcW w:w="3092" w:type="dxa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3F6E8D" w:rsidRPr="007B4A1D" w:rsidTr="00F460AF">
        <w:trPr>
          <w:gridBefore w:val="1"/>
        </w:trPr>
        <w:tc>
          <w:tcPr>
            <w:tcW w:w="6736" w:type="dxa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 санэпидрежима в ДОУ Коллектив</w:t>
            </w:r>
          </w:p>
        </w:tc>
        <w:tc>
          <w:tcPr>
            <w:tcW w:w="3092" w:type="dxa"/>
          </w:tcPr>
          <w:p w:rsidR="003F6E8D" w:rsidRPr="00CF5DD0" w:rsidRDefault="003F6E8D" w:rsidP="0058288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</w:tbl>
    <w:p w:rsidR="003F6E8D" w:rsidRPr="007C601E" w:rsidRDefault="003F6E8D" w:rsidP="002F023E">
      <w:pPr>
        <w:spacing w:line="240" w:lineRule="auto"/>
        <w:rPr>
          <w:rFonts w:ascii="Times New Roman" w:hAnsi="Times New Roman"/>
          <w:b/>
          <w:sz w:val="24"/>
          <w:szCs w:val="24"/>
          <w:lang w:val="tt-RU" w:eastAsia="ru-RU"/>
        </w:rPr>
      </w:pPr>
    </w:p>
    <w:p w:rsidR="003F6E8D" w:rsidRPr="00CF5DD0" w:rsidRDefault="003F6E8D" w:rsidP="00CF5DD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 на март 2018</w:t>
      </w:r>
      <w:r w:rsidRPr="00CF5DD0">
        <w:rPr>
          <w:rFonts w:ascii="Times New Roman" w:hAnsi="Times New Roman"/>
          <w:b/>
          <w:sz w:val="24"/>
          <w:szCs w:val="24"/>
          <w:lang w:eastAsia="ru-RU"/>
        </w:rPr>
        <w:t xml:space="preserve"> год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945"/>
        <w:gridCol w:w="2883"/>
      </w:tblGrid>
      <w:tr w:rsidR="003F6E8D" w:rsidRPr="007B4A1D" w:rsidTr="00420F60">
        <w:tc>
          <w:tcPr>
            <w:tcW w:w="6945" w:type="dxa"/>
          </w:tcPr>
          <w:p w:rsidR="003F6E8D" w:rsidRPr="00CF5DD0" w:rsidRDefault="003F6E8D" w:rsidP="00CF5DD0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3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F6E8D" w:rsidRPr="007B4A1D" w:rsidTr="00F460AF">
        <w:tc>
          <w:tcPr>
            <w:tcW w:w="9828" w:type="dxa"/>
            <w:gridSpan w:val="2"/>
          </w:tcPr>
          <w:p w:rsidR="003F6E8D" w:rsidRPr="00CF5DD0" w:rsidRDefault="003F6E8D" w:rsidP="00CF5DD0">
            <w:pPr>
              <w:numPr>
                <w:ilvl w:val="0"/>
                <w:numId w:val="11"/>
              </w:num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F6E8D" w:rsidRPr="007B4A1D" w:rsidTr="00420F60">
        <w:tc>
          <w:tcPr>
            <w:tcW w:w="6945" w:type="dxa"/>
          </w:tcPr>
          <w:p w:rsidR="003F6E8D" w:rsidRDefault="003F6E8D" w:rsidP="00A939AF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2F5093">
              <w:rPr>
                <w:rFonts w:ascii="Times New Roman" w:hAnsi="Times New Roman"/>
                <w:b/>
                <w:lang w:eastAsia="ru-RU"/>
              </w:rPr>
              <w:t>Педагогический совет №</w:t>
            </w:r>
            <w:r>
              <w:rPr>
                <w:rFonts w:ascii="Times New Roman" w:hAnsi="Times New Roman"/>
                <w:b/>
                <w:lang w:eastAsia="ru-RU"/>
              </w:rPr>
              <w:t xml:space="preserve"> </w:t>
            </w:r>
            <w:r w:rsidRPr="002F5093">
              <w:rPr>
                <w:rFonts w:ascii="Times New Roman" w:hAnsi="Times New Roman"/>
                <w:b/>
                <w:lang w:eastAsia="ru-RU"/>
              </w:rPr>
              <w:t>4</w:t>
            </w:r>
          </w:p>
          <w:p w:rsidR="003F6E8D" w:rsidRDefault="003F6E8D" w:rsidP="00A939AF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F23705">
              <w:rPr>
                <w:rFonts w:ascii="Times New Roman" w:hAnsi="Times New Roman"/>
                <w:b/>
                <w:lang w:eastAsia="ru-RU"/>
              </w:rPr>
              <w:t>Тема</w:t>
            </w:r>
            <w:r w:rsidRPr="00F23705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F23705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«Театрализованная деятельность в современном ДОУ</w:t>
            </w:r>
            <w:r w:rsidRPr="00F23705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br/>
              <w:t>с учётом ФГОС ДО»</w:t>
            </w:r>
          </w:p>
          <w:p w:rsidR="003F6E8D" w:rsidRDefault="003F6E8D" w:rsidP="002F023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A939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Повес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тка дня: 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1.</w:t>
            </w:r>
            <w:r w:rsidRPr="00A939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Отчет о выполнении решения предыдущего педсовета</w:t>
            </w:r>
          </w:p>
          <w:p w:rsidR="003F6E8D" w:rsidRPr="00A84882" w:rsidRDefault="003F6E8D" w:rsidP="002F023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2. Сообщение</w:t>
            </w:r>
            <w:r w:rsidRPr="00A939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«Значение и спец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ифика театрального искусства»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</w:r>
            <w:r w:rsidRPr="00A939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3.. Итоги </w:t>
            </w:r>
            <w:r w:rsidRPr="002F023E">
              <w:rPr>
                <w:rFonts w:ascii="Times New Roman" w:hAnsi="Times New Roman"/>
                <w:sz w:val="24"/>
                <w:szCs w:val="24"/>
              </w:rPr>
              <w:t>осмотра-конкурса «Лучший театральный центр ДОУ» среди возрастных групп</w:t>
            </w:r>
          </w:p>
          <w:p w:rsidR="003F6E8D" w:rsidRPr="00A939AF" w:rsidRDefault="003F6E8D" w:rsidP="00A939AF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rPr>
                <w:rFonts w:ascii="Times New Roman" w:hAnsi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4. Игра «Театральный ринг». 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  <w:r w:rsidRPr="00A939AF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Подведение итогов, решение педсовета. </w:t>
            </w:r>
          </w:p>
        </w:tc>
        <w:tc>
          <w:tcPr>
            <w:tcW w:w="2883" w:type="dxa"/>
          </w:tcPr>
          <w:p w:rsidR="003F6E8D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3F6E8D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  <w:p w:rsidR="003F6E8D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  <w:p w:rsidR="003F6E8D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Кавеева З.С.</w:t>
            </w:r>
          </w:p>
          <w:p w:rsidR="003F6E8D" w:rsidRPr="00A939AF" w:rsidRDefault="003F6E8D" w:rsidP="00A93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</w:t>
            </w:r>
          </w:p>
        </w:tc>
      </w:tr>
      <w:tr w:rsidR="003F6E8D" w:rsidRPr="007B4A1D" w:rsidTr="00447454">
        <w:tc>
          <w:tcPr>
            <w:tcW w:w="9828" w:type="dxa"/>
            <w:gridSpan w:val="2"/>
          </w:tcPr>
          <w:p w:rsidR="003F6E8D" w:rsidRPr="00CF5DD0" w:rsidRDefault="003F6E8D" w:rsidP="00420F6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Открытый просмотр</w:t>
            </w:r>
          </w:p>
        </w:tc>
      </w:tr>
      <w:tr w:rsidR="003F6E8D" w:rsidRPr="007B4A1D" w:rsidTr="00420F60">
        <w:tc>
          <w:tcPr>
            <w:tcW w:w="6945" w:type="dxa"/>
          </w:tcPr>
          <w:p w:rsidR="003F6E8D" w:rsidRDefault="003F6E8D" w:rsidP="00174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1. Региональный семинар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F3637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– пр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</w:t>
            </w:r>
            <w:r w:rsidRPr="00F36376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ктикум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«Этнокультурный компонент в условиях реализации ФГОС ДО»</w:t>
            </w:r>
          </w:p>
          <w:p w:rsidR="003F6E8D" w:rsidRPr="00360AC4" w:rsidRDefault="003F6E8D" w:rsidP="00174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0AC4">
              <w:rPr>
                <w:rFonts w:ascii="Times New Roman" w:hAnsi="Times New Roman"/>
                <w:sz w:val="24"/>
                <w:szCs w:val="24"/>
                <w:lang w:eastAsia="ru-RU"/>
              </w:rPr>
              <w:t>Повестка дня:</w:t>
            </w:r>
          </w:p>
          <w:p w:rsidR="003F6E8D" w:rsidRPr="00360AC4" w:rsidRDefault="003F6E8D" w:rsidP="00174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0A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 </w:t>
            </w:r>
            <w:r w:rsidRPr="00360AC4">
              <w:rPr>
                <w:rFonts w:ascii="Times New Roman" w:hAnsi="Times New Roman"/>
                <w:sz w:val="24"/>
                <w:szCs w:val="24"/>
                <w:lang w:val="tt-RU"/>
              </w:rPr>
              <w:t>В</w:t>
            </w:r>
            <w:r w:rsidRPr="00360AC4">
              <w:rPr>
                <w:rFonts w:ascii="Times New Roman" w:hAnsi="Times New Roman"/>
                <w:sz w:val="24"/>
                <w:szCs w:val="24"/>
              </w:rPr>
              <w:t>ыставк</w:t>
            </w:r>
            <w:r w:rsidRPr="00360AC4">
              <w:rPr>
                <w:rFonts w:ascii="Times New Roman" w:hAnsi="Times New Roman"/>
                <w:sz w:val="24"/>
                <w:szCs w:val="24"/>
                <w:lang w:val="tt-RU"/>
              </w:rPr>
              <w:t>а</w:t>
            </w:r>
            <w:r w:rsidRPr="00360AC4">
              <w:rPr>
                <w:rFonts w:ascii="Times New Roman" w:hAnsi="Times New Roman"/>
                <w:sz w:val="24"/>
                <w:szCs w:val="24"/>
              </w:rPr>
              <w:t xml:space="preserve"> «Дружба народов Поволжья»</w:t>
            </w:r>
          </w:p>
          <w:p w:rsidR="003F6E8D" w:rsidRPr="00360AC4" w:rsidRDefault="003F6E8D" w:rsidP="00174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0AC4">
              <w:rPr>
                <w:rFonts w:ascii="Times New Roman" w:hAnsi="Times New Roman"/>
                <w:sz w:val="24"/>
                <w:szCs w:val="24"/>
              </w:rPr>
              <w:t>2. Стендовые выступления</w:t>
            </w:r>
          </w:p>
          <w:p w:rsidR="003F6E8D" w:rsidRPr="00360AC4" w:rsidRDefault="003F6E8D" w:rsidP="00360AC4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0AC4">
              <w:rPr>
                <w:rFonts w:ascii="Times New Roman" w:hAnsi="Times New Roman"/>
                <w:b/>
                <w:sz w:val="24"/>
                <w:szCs w:val="24"/>
              </w:rPr>
              <w:t xml:space="preserve">3. </w:t>
            </w:r>
            <w:r w:rsidRPr="00360AC4">
              <w:rPr>
                <w:rFonts w:ascii="Times New Roman" w:hAnsi="Times New Roman"/>
                <w:sz w:val="24"/>
                <w:szCs w:val="24"/>
              </w:rPr>
              <w:t xml:space="preserve">Открытие семинара </w:t>
            </w:r>
          </w:p>
          <w:p w:rsidR="003F6E8D" w:rsidRPr="00360AC4" w:rsidRDefault="003F6E8D" w:rsidP="00174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0AC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 </w:t>
            </w:r>
            <w:r w:rsidRPr="00360AC4">
              <w:rPr>
                <w:rFonts w:ascii="Times New Roman" w:hAnsi="Times New Roman"/>
                <w:sz w:val="24"/>
                <w:szCs w:val="24"/>
              </w:rPr>
              <w:t>Приветствие детей</w:t>
            </w:r>
          </w:p>
          <w:p w:rsidR="003F6E8D" w:rsidRPr="00360AC4" w:rsidRDefault="003F6E8D" w:rsidP="00174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0AC4">
              <w:rPr>
                <w:rFonts w:ascii="Times New Roman" w:hAnsi="Times New Roman"/>
                <w:sz w:val="24"/>
                <w:szCs w:val="24"/>
              </w:rPr>
              <w:t>5. Театрализованное представление р</w:t>
            </w:r>
            <w:r w:rsidRPr="00360AC4">
              <w:rPr>
                <w:rFonts w:ascii="Times New Roman" w:hAnsi="Times New Roman"/>
                <w:sz w:val="24"/>
                <w:szCs w:val="24"/>
                <w:lang w:val="tt-RU"/>
              </w:rPr>
              <w:t>азвитию родного языка и индивидуал</w:t>
            </w:r>
            <w:r w:rsidRPr="00360AC4">
              <w:rPr>
                <w:rFonts w:ascii="Times New Roman" w:hAnsi="Times New Roman"/>
                <w:sz w:val="24"/>
                <w:szCs w:val="24"/>
              </w:rPr>
              <w:t>ь</w:t>
            </w:r>
            <w:r w:rsidRPr="00360AC4">
              <w:rPr>
                <w:rFonts w:ascii="Times New Roman" w:hAnsi="Times New Roman"/>
                <w:sz w:val="24"/>
                <w:szCs w:val="24"/>
                <w:lang w:val="tt-RU"/>
              </w:rPr>
              <w:t>ных творческих способностей детей  дошкольного возраста средствами театрализованной деятельности</w:t>
            </w:r>
            <w:r w:rsidRPr="00360AC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F6E8D" w:rsidRPr="00360AC4" w:rsidRDefault="003F6E8D" w:rsidP="00174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0AC4">
              <w:rPr>
                <w:rFonts w:ascii="Times New Roman" w:hAnsi="Times New Roman"/>
                <w:sz w:val="24"/>
                <w:szCs w:val="24"/>
              </w:rPr>
              <w:t>6. Презентация народных блюд</w:t>
            </w:r>
          </w:p>
          <w:p w:rsidR="003F6E8D" w:rsidRPr="00A84882" w:rsidRDefault="003F6E8D" w:rsidP="001740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60AC4">
              <w:rPr>
                <w:rFonts w:ascii="Times New Roman" w:hAnsi="Times New Roman"/>
                <w:sz w:val="24"/>
                <w:szCs w:val="24"/>
              </w:rPr>
              <w:t>7. Выступления педагогов других ДОУ районов РТ</w:t>
            </w:r>
          </w:p>
        </w:tc>
        <w:tc>
          <w:tcPr>
            <w:tcW w:w="2883" w:type="dxa"/>
          </w:tcPr>
          <w:p w:rsidR="003F6E8D" w:rsidRDefault="003F6E8D" w:rsidP="00420F6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20F60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3F6E8D" w:rsidRDefault="003F6E8D" w:rsidP="00F3637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Pr="00F36376" w:rsidRDefault="003F6E8D" w:rsidP="00F36376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Хамитова Л.А., Муртзаина М.Ф., Закизанова Л.З.</w:t>
            </w:r>
          </w:p>
        </w:tc>
      </w:tr>
      <w:tr w:rsidR="003F6E8D" w:rsidRPr="007B4A1D" w:rsidTr="00F460AF">
        <w:tc>
          <w:tcPr>
            <w:tcW w:w="9828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F6E8D" w:rsidRPr="007B4A1D" w:rsidTr="00420F60">
        <w:tc>
          <w:tcPr>
            <w:tcW w:w="6945" w:type="dxa"/>
          </w:tcPr>
          <w:p w:rsidR="003F6E8D" w:rsidRPr="00FD5EEE" w:rsidRDefault="003F6E8D" w:rsidP="00F61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5EEE">
              <w:rPr>
                <w:rFonts w:ascii="Times New Roman" w:hAnsi="Times New Roman"/>
                <w:sz w:val="24"/>
                <w:szCs w:val="24"/>
              </w:rPr>
              <w:t>Влияние музыкально-театрализованной деятельности на развитие творческих способностей дошкольников</w:t>
            </w:r>
          </w:p>
        </w:tc>
        <w:tc>
          <w:tcPr>
            <w:tcW w:w="2883" w:type="dxa"/>
          </w:tcPr>
          <w:p w:rsidR="003F6E8D" w:rsidRPr="00CF5DD0" w:rsidRDefault="003F6E8D" w:rsidP="00F61F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23E"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F6E8D" w:rsidRPr="007B4A1D" w:rsidTr="00F460AF">
        <w:tc>
          <w:tcPr>
            <w:tcW w:w="9828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F6E8D" w:rsidRPr="007B4A1D" w:rsidTr="00420F60">
        <w:tc>
          <w:tcPr>
            <w:tcW w:w="6945" w:type="dxa"/>
          </w:tcPr>
          <w:p w:rsidR="003F6E8D" w:rsidRDefault="003F6E8D" w:rsidP="00BB494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7B3F62"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7551B2">
              <w:rPr>
                <w:rFonts w:ascii="Times New Roman" w:hAnsi="Times New Roman"/>
                <w:sz w:val="24"/>
              </w:rPr>
              <w:t>Международный женский день 8 Марта»</w:t>
            </w:r>
          </w:p>
        </w:tc>
        <w:tc>
          <w:tcPr>
            <w:tcW w:w="2883" w:type="dxa"/>
          </w:tcPr>
          <w:p w:rsidR="003F6E8D" w:rsidRPr="002F023E" w:rsidRDefault="003F6E8D" w:rsidP="002F02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F023E"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F6E8D" w:rsidRPr="007B4A1D" w:rsidTr="00F460AF">
        <w:tc>
          <w:tcPr>
            <w:tcW w:w="9828" w:type="dxa"/>
            <w:gridSpan w:val="2"/>
          </w:tcPr>
          <w:p w:rsidR="003F6E8D" w:rsidRPr="00CF5DD0" w:rsidRDefault="003F6E8D" w:rsidP="00BB494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F6E8D" w:rsidRPr="007B4A1D" w:rsidTr="00420F60">
        <w:trPr>
          <w:trHeight w:val="179"/>
        </w:trPr>
        <w:tc>
          <w:tcPr>
            <w:tcW w:w="6945" w:type="dxa"/>
          </w:tcPr>
          <w:p w:rsidR="003F6E8D" w:rsidRPr="002F5093" w:rsidRDefault="003F6E8D" w:rsidP="00BB49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Смотр-конкурс</w:t>
            </w:r>
            <w:r w:rsidRPr="002F023E">
              <w:rPr>
                <w:rFonts w:ascii="Times New Roman" w:hAnsi="Times New Roman"/>
                <w:sz w:val="24"/>
                <w:szCs w:val="24"/>
              </w:rPr>
              <w:t xml:space="preserve"> «Лучший театральный центр ДОУ» среди возрастных групп</w:t>
            </w:r>
          </w:p>
        </w:tc>
        <w:tc>
          <w:tcPr>
            <w:tcW w:w="2883" w:type="dxa"/>
          </w:tcPr>
          <w:p w:rsidR="003F6E8D" w:rsidRPr="00CF5DD0" w:rsidRDefault="003F6E8D" w:rsidP="00F06E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Воспитатели, ст. восп.</w:t>
            </w:r>
          </w:p>
        </w:tc>
      </w:tr>
      <w:tr w:rsidR="003F6E8D" w:rsidRPr="007B4A1D" w:rsidTr="00F460AF">
        <w:tc>
          <w:tcPr>
            <w:tcW w:w="9828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F6E8D" w:rsidRPr="007B4A1D" w:rsidTr="00420F60">
        <w:tc>
          <w:tcPr>
            <w:tcW w:w="6945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«Весенний день»</w:t>
            </w:r>
          </w:p>
        </w:tc>
        <w:tc>
          <w:tcPr>
            <w:tcW w:w="2883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F6E8D" w:rsidRPr="007B4A1D" w:rsidTr="00420F60">
        <w:tc>
          <w:tcPr>
            <w:tcW w:w="6945" w:type="dxa"/>
          </w:tcPr>
          <w:p w:rsidR="003F6E8D" w:rsidRPr="00CF5DD0" w:rsidRDefault="003F6E8D" w:rsidP="00830C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поделок к празднику «Н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әүрүз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2883" w:type="dxa"/>
          </w:tcPr>
          <w:p w:rsidR="003F6E8D" w:rsidRPr="007B3F62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Муртазина М.Ф.</w:t>
            </w:r>
          </w:p>
        </w:tc>
      </w:tr>
      <w:tr w:rsidR="003F6E8D" w:rsidRPr="007B4A1D" w:rsidTr="00F460AF">
        <w:tc>
          <w:tcPr>
            <w:tcW w:w="9828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F6E8D" w:rsidRPr="007B4A1D" w:rsidTr="00420F60">
        <w:tc>
          <w:tcPr>
            <w:tcW w:w="6945" w:type="dxa"/>
          </w:tcPr>
          <w:p w:rsidR="003F6E8D" w:rsidRPr="00CF5DD0" w:rsidRDefault="003F6E8D" w:rsidP="00CF5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Разработка положения о конкурсах </w:t>
            </w:r>
          </w:p>
        </w:tc>
        <w:tc>
          <w:tcPr>
            <w:tcW w:w="2883" w:type="dxa"/>
          </w:tcPr>
          <w:p w:rsidR="003F6E8D" w:rsidRPr="00CF5DD0" w:rsidRDefault="003F6E8D" w:rsidP="00CF5D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F6E8D" w:rsidRPr="007B4A1D" w:rsidTr="00F460AF">
        <w:tc>
          <w:tcPr>
            <w:tcW w:w="9828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F6E8D" w:rsidRPr="007B4A1D" w:rsidTr="00420F60">
        <w:tc>
          <w:tcPr>
            <w:tcW w:w="6945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Пополнение игровой комнаты </w:t>
            </w:r>
          </w:p>
        </w:tc>
        <w:tc>
          <w:tcPr>
            <w:tcW w:w="2883" w:type="dxa"/>
          </w:tcPr>
          <w:p w:rsidR="003F6E8D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F6E8D" w:rsidRPr="007B4A1D" w:rsidTr="00420F60">
        <w:tc>
          <w:tcPr>
            <w:tcW w:w="6945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Работа по составлению  локальных актов и нормативных документов</w:t>
            </w:r>
          </w:p>
        </w:tc>
        <w:tc>
          <w:tcPr>
            <w:tcW w:w="2883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</w:tr>
    </w:tbl>
    <w:p w:rsidR="003F6E8D" w:rsidRPr="007C601E" w:rsidRDefault="003F6E8D" w:rsidP="00CF5DD0">
      <w:pPr>
        <w:spacing w:line="240" w:lineRule="auto"/>
        <w:rPr>
          <w:sz w:val="24"/>
          <w:szCs w:val="24"/>
          <w:lang w:val="tt-RU" w:eastAsia="ru-RU"/>
        </w:rPr>
      </w:pPr>
    </w:p>
    <w:p w:rsidR="003F6E8D" w:rsidRPr="00CF5DD0" w:rsidRDefault="003F6E8D" w:rsidP="00CF5DD0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CF5DD0">
        <w:rPr>
          <w:rFonts w:ascii="Times New Roman" w:hAnsi="Times New Roman"/>
          <w:b/>
          <w:sz w:val="24"/>
          <w:szCs w:val="24"/>
          <w:lang w:eastAsia="ru-RU"/>
        </w:rPr>
        <w:t>План на апрель 201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8 </w:t>
      </w:r>
      <w:r w:rsidRPr="00CF5DD0">
        <w:rPr>
          <w:rFonts w:ascii="Times New Roman" w:hAnsi="Times New Roman"/>
          <w:b/>
          <w:sz w:val="24"/>
          <w:szCs w:val="24"/>
          <w:lang w:eastAsia="ru-RU"/>
        </w:rPr>
        <w:t>год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945"/>
        <w:gridCol w:w="2883"/>
      </w:tblGrid>
      <w:tr w:rsidR="003F6E8D" w:rsidRPr="007B4A1D" w:rsidTr="00A463CE">
        <w:tc>
          <w:tcPr>
            <w:tcW w:w="6945" w:type="dxa"/>
          </w:tcPr>
          <w:p w:rsidR="003F6E8D" w:rsidRPr="00CF5DD0" w:rsidRDefault="003F6E8D" w:rsidP="00CF5DD0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3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F6E8D" w:rsidRPr="007B4A1D" w:rsidTr="007B3F62">
        <w:tc>
          <w:tcPr>
            <w:tcW w:w="9828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Pr="0087559A" w:rsidRDefault="003F6E8D" w:rsidP="0087559A">
            <w:pPr>
              <w:pStyle w:val="Heading1"/>
              <w:rPr>
                <w:b w:val="0"/>
                <w:sz w:val="24"/>
                <w:szCs w:val="24"/>
              </w:rPr>
            </w:pPr>
            <w:r w:rsidRPr="0087559A">
              <w:rPr>
                <w:b w:val="0"/>
                <w:sz w:val="24"/>
                <w:szCs w:val="24"/>
              </w:rPr>
              <w:t xml:space="preserve">Формы </w:t>
            </w:r>
            <w:r>
              <w:rPr>
                <w:b w:val="0"/>
                <w:sz w:val="24"/>
                <w:szCs w:val="24"/>
              </w:rPr>
              <w:t>работы по заучиванию стихотворения</w:t>
            </w:r>
          </w:p>
        </w:tc>
        <w:tc>
          <w:tcPr>
            <w:tcW w:w="2883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3F6E8D" w:rsidRPr="007B4A1D" w:rsidTr="007B3F62">
        <w:tc>
          <w:tcPr>
            <w:tcW w:w="9828" w:type="dxa"/>
            <w:gridSpan w:val="2"/>
          </w:tcPr>
          <w:p w:rsidR="003F6E8D" w:rsidRPr="00CF5DD0" w:rsidRDefault="003F6E8D" w:rsidP="008C661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Коллективный просмотр</w:t>
            </w:r>
          </w:p>
        </w:tc>
      </w:tr>
      <w:tr w:rsidR="003F6E8D" w:rsidRPr="007B4A1D" w:rsidTr="00E07FC8">
        <w:trPr>
          <w:trHeight w:val="1537"/>
        </w:trPr>
        <w:tc>
          <w:tcPr>
            <w:tcW w:w="6945" w:type="dxa"/>
          </w:tcPr>
          <w:p w:rsidR="003F6E8D" w:rsidRDefault="003F6E8D" w:rsidP="00C91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A10F8">
              <w:rPr>
                <w:rFonts w:ascii="Times New Roman" w:hAnsi="Times New Roman"/>
                <w:b/>
                <w:sz w:val="24"/>
                <w:szCs w:val="24"/>
              </w:rPr>
              <w:t xml:space="preserve">ОД </w:t>
            </w:r>
            <w:r w:rsidRPr="006D792E">
              <w:rPr>
                <w:rFonts w:ascii="Times New Roman" w:hAnsi="Times New Roman"/>
                <w:sz w:val="24"/>
                <w:szCs w:val="24"/>
              </w:rPr>
              <w:t>«Эффективность новых подходов в совместной деятельности педагогов и музыкально</w:t>
            </w:r>
            <w:r>
              <w:rPr>
                <w:rFonts w:ascii="Times New Roman" w:hAnsi="Times New Roman"/>
                <w:sz w:val="24"/>
                <w:szCs w:val="24"/>
              </w:rPr>
              <w:t>го руководителя</w:t>
            </w:r>
            <w:r w:rsidRPr="006D792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F6E8D" w:rsidRDefault="003F6E8D" w:rsidP="00C91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Вторая младшая группа (День птиц)</w:t>
            </w:r>
          </w:p>
          <w:p w:rsidR="003F6E8D" w:rsidRPr="008F679B" w:rsidRDefault="003F6E8D" w:rsidP="008F67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Средняя группа (</w:t>
            </w:r>
            <w:r>
              <w:rPr>
                <w:rFonts w:ascii="Times New Roman" w:hAnsi="Times New Roman"/>
                <w:sz w:val="24"/>
              </w:rPr>
              <w:t>День здоровья)</w:t>
            </w:r>
          </w:p>
          <w:p w:rsidR="003F6E8D" w:rsidRDefault="003F6E8D" w:rsidP="00C91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Старшая группа (</w:t>
            </w:r>
            <w:r>
              <w:rPr>
                <w:rFonts w:ascii="Times New Roman" w:hAnsi="Times New Roman"/>
                <w:sz w:val="24"/>
              </w:rPr>
              <w:t>День охраны окружающей среды)</w:t>
            </w:r>
          </w:p>
          <w:p w:rsidR="003F6E8D" w:rsidRDefault="003F6E8D" w:rsidP="008F67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Подготовительная группа (</w:t>
            </w:r>
            <w:r>
              <w:rPr>
                <w:rFonts w:ascii="Times New Roman" w:hAnsi="Times New Roman"/>
                <w:sz w:val="24"/>
              </w:rPr>
              <w:t>День Земли (22 апрель)</w:t>
            </w:r>
          </w:p>
          <w:p w:rsidR="003F6E8D" w:rsidRDefault="003F6E8D" w:rsidP="008F67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Pr="008F679B" w:rsidRDefault="003F6E8D" w:rsidP="008F67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Подготовительная группа (</w:t>
            </w:r>
            <w:r>
              <w:rPr>
                <w:rFonts w:ascii="Times New Roman" w:hAnsi="Times New Roman"/>
                <w:sz w:val="24"/>
              </w:rPr>
              <w:t>День экологических знаний)</w:t>
            </w:r>
          </w:p>
        </w:tc>
        <w:tc>
          <w:tcPr>
            <w:tcW w:w="2883" w:type="dxa"/>
          </w:tcPr>
          <w:p w:rsidR="003F6E8D" w:rsidRDefault="003F6E8D" w:rsidP="00C91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C91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C91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Шаймарданова Н.Р.</w:t>
            </w:r>
          </w:p>
          <w:p w:rsidR="003F6E8D" w:rsidRDefault="003F6E8D" w:rsidP="00C91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3F6E8D" w:rsidRDefault="003F6E8D" w:rsidP="00C919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Аглиева З.Н.</w:t>
            </w:r>
          </w:p>
          <w:p w:rsidR="003F6E8D" w:rsidRDefault="003F6E8D" w:rsidP="00CA10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Мингбаева Г.Ф., Набиуллина С.Р.</w:t>
            </w:r>
          </w:p>
          <w:p w:rsidR="003F6E8D" w:rsidRPr="00C9195B" w:rsidRDefault="003F6E8D" w:rsidP="00CA10F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</w:tc>
      </w:tr>
      <w:tr w:rsidR="003F6E8D" w:rsidRPr="007B4A1D" w:rsidTr="007B3F62">
        <w:tc>
          <w:tcPr>
            <w:tcW w:w="9828" w:type="dxa"/>
            <w:gridSpan w:val="2"/>
          </w:tcPr>
          <w:p w:rsidR="003F6E8D" w:rsidRPr="00CF5DD0" w:rsidRDefault="003F6E8D" w:rsidP="00C9195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Default="003F6E8D" w:rsidP="00422B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E21F4">
              <w:rPr>
                <w:rFonts w:ascii="Times New Roman" w:hAnsi="Times New Roman"/>
                <w:b/>
                <w:sz w:val="24"/>
              </w:rPr>
              <w:t xml:space="preserve">Интеллектуальный    </w:t>
            </w:r>
            <w:r>
              <w:rPr>
                <w:rFonts w:ascii="Times New Roman" w:hAnsi="Times New Roman"/>
                <w:b/>
                <w:sz w:val="24"/>
              </w:rPr>
              <w:t xml:space="preserve">городской </w:t>
            </w:r>
            <w:r w:rsidRPr="001E21F4">
              <w:rPr>
                <w:rFonts w:ascii="Times New Roman" w:hAnsi="Times New Roman"/>
                <w:b/>
                <w:sz w:val="24"/>
              </w:rPr>
              <w:t>конкурс</w:t>
            </w:r>
            <w:r w:rsidRPr="007551B2">
              <w:rPr>
                <w:rFonts w:ascii="Times New Roman" w:hAnsi="Times New Roman"/>
                <w:sz w:val="24"/>
              </w:rPr>
              <w:t xml:space="preserve"> среди детей старшего дошкольного возраста «Юный эрудит»</w:t>
            </w:r>
          </w:p>
          <w:p w:rsidR="003F6E8D" w:rsidRDefault="003F6E8D" w:rsidP="00422B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1E21F4">
              <w:rPr>
                <w:rFonts w:ascii="Times New Roman" w:hAnsi="Times New Roman"/>
                <w:b/>
                <w:sz w:val="24"/>
              </w:rPr>
              <w:t>Городской конкурс видеороликов</w:t>
            </w:r>
            <w:r w:rsidRPr="00D32372">
              <w:rPr>
                <w:rFonts w:ascii="Times New Roman" w:hAnsi="Times New Roman"/>
                <w:sz w:val="24"/>
              </w:rPr>
              <w:t xml:space="preserve"> «Неделя здоровья в детском саду!»</w:t>
            </w:r>
          </w:p>
          <w:p w:rsidR="003F6E8D" w:rsidRPr="00A463CE" w:rsidRDefault="003F6E8D" w:rsidP="00422B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21F4">
              <w:rPr>
                <w:rFonts w:ascii="Times New Roman" w:hAnsi="Times New Roman"/>
                <w:b/>
                <w:sz w:val="24"/>
              </w:rPr>
              <w:t>Конкурс чтецов</w:t>
            </w:r>
            <w:r w:rsidRPr="007551B2">
              <w:rPr>
                <w:rFonts w:ascii="Times New Roman" w:hAnsi="Times New Roman"/>
                <w:sz w:val="24"/>
              </w:rPr>
              <w:t xml:space="preserve"> среди образовательных учреждений АМР «Шигъричишм</w:t>
            </w:r>
            <w:r w:rsidRPr="007551B2">
              <w:rPr>
                <w:rFonts w:ascii="Times New Roman" w:hAnsi="Times New Roman"/>
                <w:sz w:val="24"/>
                <w:lang w:val="tt-RU"/>
              </w:rPr>
              <w:t>ә</w:t>
            </w:r>
            <w:r w:rsidRPr="007551B2">
              <w:rPr>
                <w:rFonts w:ascii="Times New Roman" w:hAnsi="Times New Roman"/>
                <w:sz w:val="24"/>
              </w:rPr>
              <w:t>»</w:t>
            </w:r>
          </w:p>
        </w:tc>
        <w:tc>
          <w:tcPr>
            <w:tcW w:w="2883" w:type="dxa"/>
          </w:tcPr>
          <w:p w:rsidR="003F6E8D" w:rsidRDefault="003F6E8D" w:rsidP="00422B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 ст. групп</w:t>
            </w:r>
          </w:p>
          <w:p w:rsidR="003F6E8D" w:rsidRDefault="003F6E8D" w:rsidP="00422B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3F6E8D" w:rsidRDefault="003F6E8D" w:rsidP="00422B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3F6E8D" w:rsidRPr="00422B0F" w:rsidRDefault="003F6E8D" w:rsidP="00422B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3F6E8D" w:rsidRPr="007B4A1D" w:rsidTr="007B3F62">
        <w:tc>
          <w:tcPr>
            <w:tcW w:w="9828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Default="003F6E8D" w:rsidP="00A463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птиц</w:t>
            </w:r>
          </w:p>
          <w:p w:rsidR="003F6E8D" w:rsidRDefault="003F6E8D" w:rsidP="00A463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экологических знаний</w:t>
            </w:r>
          </w:p>
          <w:p w:rsidR="003F6E8D" w:rsidRDefault="003F6E8D" w:rsidP="00A463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здоровья</w:t>
            </w:r>
          </w:p>
          <w:p w:rsidR="003F6E8D" w:rsidRDefault="003F6E8D" w:rsidP="00A463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родного языка</w:t>
            </w:r>
          </w:p>
          <w:p w:rsidR="003F6E8D" w:rsidRDefault="003F6E8D" w:rsidP="00A463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День Земли (22 апрель)</w:t>
            </w:r>
          </w:p>
          <w:p w:rsidR="003F6E8D" w:rsidRDefault="003F6E8D" w:rsidP="00A463C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  <w:p w:rsidR="003F6E8D" w:rsidRDefault="003F6E8D" w:rsidP="00A463C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</w:rPr>
              <w:t>День охраны окружающей среды</w:t>
            </w:r>
          </w:p>
        </w:tc>
        <w:tc>
          <w:tcPr>
            <w:tcW w:w="2883" w:type="dxa"/>
          </w:tcPr>
          <w:p w:rsidR="003F6E8D" w:rsidRDefault="003F6E8D" w:rsidP="00875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Шаймарданова Н.Р.</w:t>
            </w:r>
          </w:p>
          <w:p w:rsidR="003F6E8D" w:rsidRDefault="003F6E8D" w:rsidP="00875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  <w:p w:rsidR="003F6E8D" w:rsidRPr="0087559A" w:rsidRDefault="003F6E8D" w:rsidP="00875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7559A">
              <w:rPr>
                <w:rFonts w:ascii="Times New Roman" w:hAnsi="Times New Roman"/>
                <w:sz w:val="24"/>
                <w:szCs w:val="24"/>
                <w:lang w:eastAsia="ru-RU"/>
              </w:rPr>
              <w:t>Хуббатуллина Л.Н.</w:t>
            </w:r>
          </w:p>
          <w:p w:rsidR="003F6E8D" w:rsidRPr="0087559A" w:rsidRDefault="003F6E8D" w:rsidP="00875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7559A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  <w:p w:rsidR="003F6E8D" w:rsidRDefault="003F6E8D" w:rsidP="008755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Набиуллина С.Р., Мингбаева Г.Ф.</w:t>
            </w:r>
          </w:p>
          <w:p w:rsidR="003F6E8D" w:rsidRDefault="003F6E8D" w:rsidP="0087559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Аглиева З.Н.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E21F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Городской конкурс</w:t>
            </w: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чтецов среди образовательных учреждений АМР «Шигъричишмә».</w:t>
            </w:r>
          </w:p>
        </w:tc>
        <w:tc>
          <w:tcPr>
            <w:tcW w:w="2883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</w:tc>
      </w:tr>
      <w:tr w:rsidR="003F6E8D" w:rsidRPr="007B4A1D" w:rsidTr="007B3F62">
        <w:tc>
          <w:tcPr>
            <w:tcW w:w="9828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</w:t>
            </w:r>
            <w:r w:rsidRPr="00945E80">
              <w:rPr>
                <w:rFonts w:ascii="Times New Roman" w:hAnsi="Times New Roman"/>
                <w:sz w:val="24"/>
                <w:szCs w:val="24"/>
                <w:lang w:eastAsia="ru-RU"/>
              </w:rPr>
              <w:t>Мне бы в космос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…»</w:t>
            </w:r>
          </w:p>
        </w:tc>
        <w:tc>
          <w:tcPr>
            <w:tcW w:w="2883" w:type="dxa"/>
            <w:vMerge w:val="restart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Pr="00945E8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5E80">
              <w:rPr>
                <w:rFonts w:ascii="Times New Roman" w:hAnsi="Times New Roman"/>
                <w:sz w:val="24"/>
                <w:szCs w:val="24"/>
                <w:lang w:eastAsia="ru-RU"/>
              </w:rPr>
              <w:t>Выставк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 детско-родительского рисунка «</w:t>
            </w:r>
            <w:r w:rsidRPr="00945E80">
              <w:rPr>
                <w:rFonts w:ascii="Times New Roman" w:hAnsi="Times New Roman"/>
                <w:sz w:val="24"/>
                <w:szCs w:val="24"/>
                <w:lang w:eastAsia="ru-RU"/>
              </w:rPr>
              <w:t>Весенние мотивы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83" w:type="dxa"/>
            <w:vMerge/>
          </w:tcPr>
          <w:p w:rsidR="003F6E8D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F6E8D" w:rsidRPr="007B4A1D" w:rsidTr="007B3F62">
        <w:tc>
          <w:tcPr>
            <w:tcW w:w="9828" w:type="dxa"/>
            <w:gridSpan w:val="2"/>
          </w:tcPr>
          <w:p w:rsidR="003F6E8D" w:rsidRPr="00CF5DD0" w:rsidRDefault="003F6E8D" w:rsidP="00CF5DD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Подписка на газеты и журналы</w:t>
            </w:r>
          </w:p>
        </w:tc>
        <w:tc>
          <w:tcPr>
            <w:tcW w:w="2883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Систематизация документов </w:t>
            </w:r>
          </w:p>
        </w:tc>
        <w:tc>
          <w:tcPr>
            <w:tcW w:w="2883" w:type="dxa"/>
          </w:tcPr>
          <w:p w:rsidR="003F6E8D" w:rsidRPr="00CF5DD0" w:rsidRDefault="003F6E8D" w:rsidP="00CF5DD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F6E8D" w:rsidRPr="007B4A1D" w:rsidTr="007B3F62">
        <w:tc>
          <w:tcPr>
            <w:tcW w:w="9828" w:type="dxa"/>
            <w:gridSpan w:val="2"/>
          </w:tcPr>
          <w:p w:rsidR="003F6E8D" w:rsidRPr="00CF5DD0" w:rsidRDefault="003F6E8D" w:rsidP="003A1773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Pr="00CF5DD0" w:rsidRDefault="003F6E8D" w:rsidP="003A1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Работа по благоустройству территории </w:t>
            </w:r>
          </w:p>
        </w:tc>
        <w:tc>
          <w:tcPr>
            <w:tcW w:w="2883" w:type="dxa"/>
          </w:tcPr>
          <w:p w:rsidR="003F6E8D" w:rsidRPr="00CF5DD0" w:rsidRDefault="003F6E8D" w:rsidP="003A1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3F6E8D" w:rsidRPr="007B4A1D" w:rsidTr="00A463CE">
        <w:tc>
          <w:tcPr>
            <w:tcW w:w="6945" w:type="dxa"/>
          </w:tcPr>
          <w:p w:rsidR="003F6E8D" w:rsidRPr="00CF5DD0" w:rsidRDefault="003F6E8D" w:rsidP="003A1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Оперативное совещание по итогам анализа питания в ДОУ</w:t>
            </w:r>
          </w:p>
        </w:tc>
        <w:tc>
          <w:tcPr>
            <w:tcW w:w="2883" w:type="dxa"/>
          </w:tcPr>
          <w:p w:rsidR="003F6E8D" w:rsidRPr="00CF5DD0" w:rsidRDefault="003F6E8D" w:rsidP="003A177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  <w:r w:rsidRPr="00CF5DD0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</w:p>
        </w:tc>
      </w:tr>
    </w:tbl>
    <w:p w:rsidR="003F6E8D" w:rsidRDefault="003F6E8D" w:rsidP="00A41EB9">
      <w:pPr>
        <w:spacing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3F6E8D" w:rsidRPr="00CF5DD0" w:rsidRDefault="003F6E8D" w:rsidP="00A41EB9">
      <w:pPr>
        <w:spacing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План на май 2018</w:t>
      </w:r>
      <w:r w:rsidRPr="00CF5DD0">
        <w:rPr>
          <w:rFonts w:ascii="Times New Roman" w:hAnsi="Times New Roman"/>
          <w:b/>
          <w:sz w:val="24"/>
          <w:szCs w:val="24"/>
          <w:lang w:eastAsia="ru-RU"/>
        </w:rPr>
        <w:t>год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946"/>
        <w:gridCol w:w="2882"/>
      </w:tblGrid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tabs>
                <w:tab w:val="left" w:pos="2472"/>
                <w:tab w:val="center" w:pos="3702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</w: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ab/>
              <w:t>Вид деятельности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F6E8D" w:rsidRPr="00595064" w:rsidTr="008F679B">
        <w:trPr>
          <w:trHeight w:val="239"/>
        </w:trPr>
        <w:tc>
          <w:tcPr>
            <w:tcW w:w="9828" w:type="dxa"/>
            <w:gridSpan w:val="2"/>
          </w:tcPr>
          <w:p w:rsidR="003F6E8D" w:rsidRPr="00595064" w:rsidRDefault="003F6E8D" w:rsidP="00595064">
            <w:pPr>
              <w:numPr>
                <w:ilvl w:val="0"/>
                <w:numId w:val="14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Организационно-педагогическая работа</w:t>
            </w:r>
          </w:p>
        </w:tc>
      </w:tr>
      <w:tr w:rsidR="003F6E8D" w:rsidRPr="00595064" w:rsidTr="0067586B">
        <w:trPr>
          <w:trHeight w:val="735"/>
        </w:trPr>
        <w:tc>
          <w:tcPr>
            <w:tcW w:w="6946" w:type="dxa"/>
          </w:tcPr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  <w:t xml:space="preserve">Итоговый педагогический совет № 5 </w:t>
            </w:r>
          </w:p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</w:rPr>
              <w:t xml:space="preserve">Анализ выполнение решения предыдущего педагогического совета.  </w:t>
            </w:r>
          </w:p>
        </w:tc>
        <w:tc>
          <w:tcPr>
            <w:tcW w:w="2882" w:type="dxa"/>
          </w:tcPr>
          <w:p w:rsidR="003F6E8D" w:rsidRDefault="003F6E8D" w:rsidP="00595064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6E8D" w:rsidRDefault="003F6E8D" w:rsidP="00595064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6E8D" w:rsidRPr="00595064" w:rsidRDefault="003F6E8D" w:rsidP="00595064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Хамитова Л.А.</w:t>
            </w:r>
          </w:p>
        </w:tc>
      </w:tr>
      <w:tr w:rsidR="003F6E8D" w:rsidRPr="00595064" w:rsidTr="00595064">
        <w:trPr>
          <w:trHeight w:val="185"/>
        </w:trPr>
        <w:tc>
          <w:tcPr>
            <w:tcW w:w="6946" w:type="dxa"/>
          </w:tcPr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</w:rPr>
              <w:t>Выполнение годовых задач 2017-2018 учебного года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Хамитова Л.А.</w:t>
            </w:r>
          </w:p>
        </w:tc>
      </w:tr>
      <w:tr w:rsidR="003F6E8D" w:rsidRPr="00595064" w:rsidTr="00595064">
        <w:trPr>
          <w:trHeight w:val="445"/>
        </w:trPr>
        <w:tc>
          <w:tcPr>
            <w:tcW w:w="6946" w:type="dxa"/>
          </w:tcPr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</w:rPr>
              <w:t>Результаты мониторинга образовательного процесса за 2017-2018 учебный год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F6E8D" w:rsidRPr="00595064" w:rsidTr="0067586B">
        <w:trPr>
          <w:trHeight w:val="600"/>
        </w:trPr>
        <w:tc>
          <w:tcPr>
            <w:tcW w:w="6946" w:type="dxa"/>
          </w:tcPr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595064">
              <w:rPr>
                <w:rFonts w:ascii="Times New Roman" w:hAnsi="Times New Roman"/>
                <w:sz w:val="24"/>
                <w:szCs w:val="24"/>
              </w:rPr>
              <w:t>Отчет педагогов на основе самоанализа учебно-воспитательной работы. 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Воспитатели, специалисты</w:t>
            </w:r>
          </w:p>
        </w:tc>
      </w:tr>
      <w:tr w:rsidR="003F6E8D" w:rsidRPr="00595064" w:rsidTr="0067586B">
        <w:trPr>
          <w:trHeight w:val="480"/>
        </w:trPr>
        <w:tc>
          <w:tcPr>
            <w:tcW w:w="6946" w:type="dxa"/>
          </w:tcPr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595064">
              <w:rPr>
                <w:rFonts w:ascii="Times New Roman" w:hAnsi="Times New Roman"/>
                <w:sz w:val="24"/>
                <w:szCs w:val="24"/>
              </w:rPr>
              <w:t>Анализ заболеваемости детей,     физкультурно-оздоровительной работы за учебный период.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Галимуллина З.М.</w:t>
            </w:r>
          </w:p>
        </w:tc>
      </w:tr>
      <w:tr w:rsidR="003F6E8D" w:rsidRPr="00595064" w:rsidTr="0067586B">
        <w:trPr>
          <w:trHeight w:val="480"/>
        </w:trPr>
        <w:tc>
          <w:tcPr>
            <w:tcW w:w="6946" w:type="dxa"/>
          </w:tcPr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за 2017-2018</w:t>
            </w:r>
            <w:r w:rsidRPr="00595064">
              <w:rPr>
                <w:rFonts w:ascii="Times New Roman" w:hAnsi="Times New Roman"/>
                <w:sz w:val="24"/>
                <w:szCs w:val="24"/>
              </w:rPr>
              <w:t xml:space="preserve"> учебный год по работе международной программы «Эко-школы/Зеленый флаг»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F6E8D" w:rsidRPr="00595064" w:rsidTr="0067586B">
        <w:trPr>
          <w:trHeight w:val="480"/>
        </w:trPr>
        <w:tc>
          <w:tcPr>
            <w:tcW w:w="6946" w:type="dxa"/>
          </w:tcPr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595064">
              <w:rPr>
                <w:rFonts w:ascii="Times New Roman" w:hAnsi="Times New Roman"/>
                <w:sz w:val="24"/>
                <w:szCs w:val="24"/>
              </w:rPr>
              <w:t>О закрытии платных дополнительных образовательных услуг 2016-2017 учебного года</w:t>
            </w:r>
          </w:p>
        </w:tc>
        <w:tc>
          <w:tcPr>
            <w:tcW w:w="2882" w:type="dxa"/>
          </w:tcPr>
          <w:p w:rsidR="003F6E8D" w:rsidRDefault="003F6E8D" w:rsidP="00595064">
            <w:pPr>
              <w:spacing w:after="0" w:line="240" w:lineRule="auto"/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Калимуллина Р.З.,</w:t>
            </w:r>
          </w:p>
          <w:p w:rsidR="003F6E8D" w:rsidRPr="00595064" w:rsidRDefault="003F6E8D" w:rsidP="00595064">
            <w:pPr>
              <w:spacing w:after="0" w:line="240" w:lineRule="auto"/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з</w:t>
            </w:r>
            <w:r w:rsidRPr="00595064"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аведующий ДОУ</w:t>
            </w:r>
          </w:p>
        </w:tc>
      </w:tr>
      <w:tr w:rsidR="003F6E8D" w:rsidRPr="00595064" w:rsidTr="008F679B">
        <w:trPr>
          <w:trHeight w:val="450"/>
        </w:trPr>
        <w:tc>
          <w:tcPr>
            <w:tcW w:w="6946" w:type="dxa"/>
          </w:tcPr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595064">
              <w:rPr>
                <w:rFonts w:ascii="Times New Roman" w:hAnsi="Times New Roman"/>
                <w:sz w:val="24"/>
                <w:szCs w:val="24"/>
              </w:rPr>
              <w:t>Обсуждение и принятие плана  летней  оздоровительной  работы с детьми,  расписания ОД, режима дня на 2018 год</w:t>
            </w:r>
          </w:p>
        </w:tc>
        <w:tc>
          <w:tcPr>
            <w:tcW w:w="2882" w:type="dxa"/>
          </w:tcPr>
          <w:p w:rsidR="003F6E8D" w:rsidRDefault="003F6E8D" w:rsidP="002A20AD">
            <w:pPr>
              <w:spacing w:after="0" w:line="240" w:lineRule="auto"/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Калимуллина Р.З.,</w:t>
            </w:r>
          </w:p>
          <w:p w:rsidR="003F6E8D" w:rsidRPr="00595064" w:rsidRDefault="003F6E8D" w:rsidP="002A20AD">
            <w:pPr>
              <w:spacing w:after="0" w:line="240" w:lineRule="auto"/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з</w:t>
            </w:r>
            <w:r w:rsidRPr="00595064"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  <w:t>аведующий ДОУ</w:t>
            </w:r>
          </w:p>
        </w:tc>
      </w:tr>
      <w:tr w:rsidR="003F6E8D" w:rsidRPr="00595064" w:rsidTr="00595064">
        <w:trPr>
          <w:trHeight w:val="255"/>
        </w:trPr>
        <w:tc>
          <w:tcPr>
            <w:tcW w:w="6946" w:type="dxa"/>
          </w:tcPr>
          <w:p w:rsidR="003F6E8D" w:rsidRPr="00595064" w:rsidRDefault="003F6E8D" w:rsidP="00595064">
            <w:pPr>
              <w:keepNext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4"/>
                <w:szCs w:val="24"/>
              </w:rPr>
            </w:pPr>
            <w:r w:rsidRPr="00595064">
              <w:rPr>
                <w:rFonts w:ascii="Times New Roman" w:hAnsi="Times New Roman"/>
                <w:sz w:val="24"/>
                <w:szCs w:val="24"/>
              </w:rPr>
              <w:t>Решение педагогического совета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Style w:val="Heading2Char"/>
                <w:rFonts w:ascii="Times New Roman" w:hAnsi="Times New Roman" w:cs="Times New Roman"/>
                <w:b w:val="0"/>
                <w:bCs w:val="0"/>
                <w:i w:val="0"/>
                <w:iCs w:val="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F6E8D" w:rsidRPr="00595064" w:rsidTr="00A463CE">
        <w:tc>
          <w:tcPr>
            <w:tcW w:w="9828" w:type="dxa"/>
            <w:gridSpan w:val="2"/>
          </w:tcPr>
          <w:p w:rsidR="003F6E8D" w:rsidRPr="00595064" w:rsidRDefault="003F6E8D" w:rsidP="005950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Консультации для воспитателей</w:t>
            </w:r>
          </w:p>
        </w:tc>
      </w:tr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Формирование у дошкольников сознательного отношения к вопросам личной безопасности окружающих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Ахметова Г.И.</w:t>
            </w:r>
          </w:p>
        </w:tc>
      </w:tr>
      <w:tr w:rsidR="003F6E8D" w:rsidRPr="00595064" w:rsidTr="00A463CE">
        <w:tc>
          <w:tcPr>
            <w:tcW w:w="9828" w:type="dxa"/>
            <w:gridSpan w:val="2"/>
          </w:tcPr>
          <w:p w:rsidR="003F6E8D" w:rsidRPr="00595064" w:rsidRDefault="003F6E8D" w:rsidP="005950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Конкурсы</w:t>
            </w:r>
          </w:p>
        </w:tc>
      </w:tr>
      <w:tr w:rsidR="003F6E8D" w:rsidRPr="00595064" w:rsidTr="009C0C74">
        <w:trPr>
          <w:trHeight w:val="587"/>
        </w:trPr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конкурс среди татарских семей АМР «К</w:t>
            </w:r>
            <w:r w:rsidRPr="00595064"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үркәм гаилә</w:t>
            </w: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-2018».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tabs>
                <w:tab w:val="left" w:pos="4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Муртазина М.Ф.</w:t>
            </w:r>
          </w:p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F6E8D" w:rsidRPr="00595064" w:rsidTr="00A463CE">
        <w:tc>
          <w:tcPr>
            <w:tcW w:w="9828" w:type="dxa"/>
            <w:gridSpan w:val="2"/>
          </w:tcPr>
          <w:p w:rsidR="003F6E8D" w:rsidRPr="00595064" w:rsidRDefault="003F6E8D" w:rsidP="005950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Тематические мероприятия</w:t>
            </w:r>
          </w:p>
        </w:tc>
      </w:tr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</w:rPr>
              <w:t>Выпускные утренники в ДОУ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Закизанова Л.З.</w:t>
            </w:r>
          </w:p>
        </w:tc>
      </w:tr>
      <w:tr w:rsidR="003F6E8D" w:rsidRPr="00595064" w:rsidTr="00A463CE">
        <w:tc>
          <w:tcPr>
            <w:tcW w:w="9828" w:type="dxa"/>
            <w:gridSpan w:val="2"/>
          </w:tcPr>
          <w:p w:rsidR="003F6E8D" w:rsidRPr="00595064" w:rsidRDefault="003F6E8D" w:rsidP="005950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Выставка детских работ</w:t>
            </w:r>
          </w:p>
        </w:tc>
      </w:tr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Поздравительная открытка «С великой победой!»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«Что такое хорошо и что такое плохо»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Фотовыставка семейная «Спорт в нашей семье»  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F6E8D" w:rsidRPr="00595064" w:rsidTr="00A463CE">
        <w:tc>
          <w:tcPr>
            <w:tcW w:w="9828" w:type="dxa"/>
            <w:gridSpan w:val="2"/>
          </w:tcPr>
          <w:p w:rsidR="003F6E8D" w:rsidRPr="00595064" w:rsidRDefault="003F6E8D" w:rsidP="005950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Оснащение педагогического процесса</w:t>
            </w:r>
          </w:p>
        </w:tc>
      </w:tr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Презентации «Результаты работы за 2017-2018</w:t>
            </w:r>
            <w:bookmarkStart w:id="0" w:name="_GoBack"/>
            <w:bookmarkEnd w:id="0"/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уч. год»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Старший воспитатель, педагоги ДОУ</w:t>
            </w:r>
          </w:p>
        </w:tc>
      </w:tr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Анализ мониторинга на конец учебного года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Старший воспитатель, </w:t>
            </w:r>
          </w:p>
        </w:tc>
      </w:tr>
      <w:tr w:rsidR="003F6E8D" w:rsidRPr="00595064" w:rsidTr="00A463CE">
        <w:tc>
          <w:tcPr>
            <w:tcW w:w="9828" w:type="dxa"/>
            <w:gridSpan w:val="2"/>
          </w:tcPr>
          <w:p w:rsidR="003F6E8D" w:rsidRPr="00595064" w:rsidRDefault="003F6E8D" w:rsidP="0059506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</w:tr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Анализ детей по группам здоровья на конец учебного года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3F6E8D" w:rsidRPr="00595064" w:rsidTr="002A215F">
        <w:tc>
          <w:tcPr>
            <w:tcW w:w="6946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Закупка материалов для ремонтных работ</w:t>
            </w:r>
          </w:p>
        </w:tc>
        <w:tc>
          <w:tcPr>
            <w:tcW w:w="2882" w:type="dxa"/>
          </w:tcPr>
          <w:p w:rsidR="003F6E8D" w:rsidRPr="00595064" w:rsidRDefault="003F6E8D" w:rsidP="005950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95064">
              <w:rPr>
                <w:rFonts w:ascii="Times New Roman" w:hAnsi="Times New Roman"/>
                <w:sz w:val="24"/>
                <w:szCs w:val="24"/>
                <w:lang w:eastAsia="ru-RU"/>
              </w:rPr>
              <w:t>Завхоз</w:t>
            </w:r>
          </w:p>
        </w:tc>
      </w:tr>
    </w:tbl>
    <w:p w:rsidR="003F6E8D" w:rsidRDefault="003F6E8D" w:rsidP="00A41EB9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№1</w:t>
      </w: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Pr="005840F8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План работы с родителями</w:t>
      </w: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b/>
          <w:spacing w:val="-1"/>
          <w:sz w:val="24"/>
          <w:szCs w:val="24"/>
        </w:rPr>
        <w:t>МБДОУ "Д/с № 62 «Тирэк» на 2017-2018 учебный год</w:t>
      </w: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68"/>
        <w:gridCol w:w="5940"/>
        <w:gridCol w:w="2520"/>
      </w:tblGrid>
      <w:tr w:rsidR="003F6E8D" w:rsidTr="00677C29">
        <w:tc>
          <w:tcPr>
            <w:tcW w:w="1368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3F6E8D" w:rsidTr="00677C29">
        <w:tc>
          <w:tcPr>
            <w:tcW w:w="1368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июнь-август</w:t>
            </w: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Заключение договоров с родителями вновь прибывших детей.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F6E8D" w:rsidTr="00677C29">
        <w:trPr>
          <w:trHeight w:val="983"/>
        </w:trPr>
        <w:tc>
          <w:tcPr>
            <w:tcW w:w="1368" w:type="dxa"/>
            <w:vAlign w:val="center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Педагогическое просвещение родителей: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оформление наглядной педагогической  пропаганды: информационные стенды, выставки, памятки, буклеты о ДОУ.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ст. воспитатель</w:t>
            </w:r>
          </w:p>
        </w:tc>
      </w:tr>
      <w:tr w:rsidR="003F6E8D" w:rsidTr="00677C29">
        <w:tc>
          <w:tcPr>
            <w:tcW w:w="1368" w:type="dxa"/>
            <w:vMerge w:val="restart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940" w:type="dxa"/>
          </w:tcPr>
          <w:p w:rsidR="003F6E8D" w:rsidRPr="002A20A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20AD">
              <w:rPr>
                <w:rFonts w:ascii="Times New Roman" w:hAnsi="Times New Roman"/>
                <w:sz w:val="24"/>
                <w:szCs w:val="24"/>
              </w:rPr>
              <w:t xml:space="preserve">Проведение общего родительского собрания. </w:t>
            </w:r>
          </w:p>
          <w:p w:rsidR="003F6E8D" w:rsidRPr="002A20A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20AD">
              <w:rPr>
                <w:rFonts w:ascii="Times New Roman" w:hAnsi="Times New Roman"/>
                <w:sz w:val="24"/>
                <w:szCs w:val="24"/>
              </w:rPr>
              <w:t>Тема: О подготовке к новому 201</w:t>
            </w:r>
            <w:r w:rsidRPr="002A20AD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Pr="002A20AD">
              <w:rPr>
                <w:rFonts w:ascii="Times New Roman" w:hAnsi="Times New Roman"/>
                <w:sz w:val="24"/>
                <w:szCs w:val="24"/>
              </w:rPr>
              <w:t>-201</w:t>
            </w:r>
            <w:r w:rsidRPr="002A20AD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Pr="002A20AD">
              <w:rPr>
                <w:rFonts w:ascii="Times New Roman" w:hAnsi="Times New Roman"/>
                <w:sz w:val="24"/>
                <w:szCs w:val="24"/>
              </w:rPr>
              <w:t xml:space="preserve"> учебному году.</w:t>
            </w:r>
          </w:p>
          <w:p w:rsidR="003F6E8D" w:rsidRPr="002A20A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20AD">
              <w:rPr>
                <w:rFonts w:ascii="Times New Roman" w:hAnsi="Times New Roman"/>
                <w:sz w:val="24"/>
                <w:szCs w:val="24"/>
              </w:rPr>
              <w:t>Повестка дня:</w:t>
            </w:r>
          </w:p>
          <w:p w:rsidR="003F6E8D" w:rsidRPr="002A20A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20AD">
              <w:rPr>
                <w:rFonts w:ascii="Times New Roman" w:hAnsi="Times New Roman"/>
                <w:sz w:val="24"/>
                <w:szCs w:val="24"/>
              </w:rPr>
              <w:t>1. Выбор родительского комитета</w:t>
            </w:r>
          </w:p>
          <w:p w:rsidR="003F6E8D" w:rsidRDefault="003F6E8D" w:rsidP="00677C29">
            <w:pPr>
              <w:pStyle w:val="ListParagraph"/>
              <w:ind w:left="0"/>
              <w:jc w:val="both"/>
              <w:rPr>
                <w:color w:val="000000"/>
                <w:shd w:val="clear" w:color="auto" w:fill="FFFFFF"/>
              </w:rPr>
            </w:pPr>
            <w:r w:rsidRPr="002A20AD">
              <w:t xml:space="preserve">2. </w:t>
            </w:r>
            <w:r w:rsidRPr="002A20AD">
              <w:rPr>
                <w:color w:val="000000"/>
                <w:shd w:val="clear" w:color="auto" w:fill="FFFFFF"/>
              </w:rPr>
              <w:t>Выступление сотрудника ГИБДД о причинах дорожно-транспортного травматизма.</w:t>
            </w:r>
          </w:p>
          <w:p w:rsidR="003F6E8D" w:rsidRPr="00A12BCC" w:rsidRDefault="003F6E8D" w:rsidP="00677C29">
            <w:pPr>
              <w:pStyle w:val="ListParagraph"/>
              <w:ind w:left="0"/>
              <w:jc w:val="both"/>
            </w:pPr>
            <w:r w:rsidRPr="00A12BCC">
              <w:rPr>
                <w:color w:val="000000"/>
                <w:shd w:val="clear" w:color="auto" w:fill="FFFFFF"/>
              </w:rPr>
              <w:t xml:space="preserve">3. </w:t>
            </w:r>
            <w:r w:rsidRPr="00A12BCC">
              <w:t>Знакомство с воспитательно - образовательными задачами на 201</w:t>
            </w:r>
            <w:r w:rsidRPr="00A12BCC">
              <w:rPr>
                <w:lang w:val="tt-RU"/>
              </w:rPr>
              <w:t>7</w:t>
            </w:r>
            <w:r w:rsidRPr="00A12BCC">
              <w:t>-201</w:t>
            </w:r>
            <w:r w:rsidRPr="00A12BCC">
              <w:rPr>
                <w:lang w:val="tt-RU"/>
              </w:rPr>
              <w:t>8</w:t>
            </w:r>
            <w:r w:rsidRPr="00A12BCC">
              <w:t xml:space="preserve"> учебный год.</w:t>
            </w:r>
          </w:p>
          <w:p w:rsidR="003F6E8D" w:rsidRDefault="003F6E8D" w:rsidP="00677C29">
            <w:pPr>
              <w:pStyle w:val="ListParagraph"/>
              <w:ind w:left="0"/>
              <w:jc w:val="both"/>
              <w:rPr>
                <w:lang w:val="tt-RU"/>
              </w:rPr>
            </w:pPr>
            <w:r w:rsidRPr="00A12BCC">
              <w:t xml:space="preserve">5. </w:t>
            </w:r>
            <w:r w:rsidRPr="00A12BCC">
              <w:rPr>
                <w:lang w:val="tt-RU"/>
              </w:rPr>
              <w:t>О</w:t>
            </w:r>
            <w:r w:rsidRPr="00A12BCC">
              <w:t xml:space="preserve"> предоставлении дополнительных образовательных услуг</w:t>
            </w:r>
            <w:r w:rsidRPr="00A12BCC">
              <w:rPr>
                <w:lang w:val="tt-RU"/>
              </w:rPr>
              <w:t>.</w:t>
            </w:r>
          </w:p>
          <w:p w:rsidR="003F6E8D" w:rsidRDefault="003F6E8D" w:rsidP="00677C29">
            <w:pPr>
              <w:pStyle w:val="ListParagraph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6. Оздоровительная работа в ДОУ</w:t>
            </w:r>
          </w:p>
          <w:p w:rsidR="003F6E8D" w:rsidRDefault="003F6E8D" w:rsidP="00677C29">
            <w:pPr>
              <w:pStyle w:val="ListParagraph"/>
              <w:ind w:left="0"/>
              <w:jc w:val="both"/>
            </w:pPr>
            <w:r w:rsidRPr="00A12BCC">
              <w:rPr>
                <w:lang w:val="tt-RU"/>
              </w:rPr>
              <w:t xml:space="preserve">7. </w:t>
            </w:r>
            <w:r w:rsidRPr="00A12BCC">
              <w:t>Профилактика употребления ПАВ</w:t>
            </w:r>
          </w:p>
          <w:p w:rsidR="003F6E8D" w:rsidRDefault="003F6E8D" w:rsidP="00677C29">
            <w:pPr>
              <w:pStyle w:val="ListParagraph"/>
              <w:ind w:left="0"/>
              <w:jc w:val="both"/>
            </w:pPr>
            <w:r>
              <w:t>8.</w:t>
            </w:r>
            <w:r w:rsidRPr="00A12BCC">
              <w:t>О недопущении незаконных сборов денежных средств с родителей</w:t>
            </w:r>
          </w:p>
          <w:p w:rsidR="003F6E8D" w:rsidRPr="002A20AD" w:rsidRDefault="003F6E8D" w:rsidP="00677C29">
            <w:pPr>
              <w:pStyle w:val="ListParagraph"/>
              <w:ind w:left="0"/>
              <w:jc w:val="both"/>
            </w:pPr>
            <w:r>
              <w:t xml:space="preserve">9. </w:t>
            </w:r>
            <w:r w:rsidRPr="00A12BCC">
              <w:t xml:space="preserve">Выбор комиссии </w:t>
            </w:r>
            <w:r w:rsidRPr="00A12BCC">
              <w:rPr>
                <w:shd w:val="clear" w:color="auto" w:fill="FFFFFF"/>
              </w:rPr>
              <w:t>по урегулированию споров между участниками образовательных отношений ДОУ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2A20A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20AD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>
              <w:rPr>
                <w:rFonts w:ascii="Times New Roman" w:hAnsi="Times New Roman"/>
                <w:sz w:val="24"/>
                <w:szCs w:val="24"/>
              </w:rPr>
              <w:t>ДОУ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20AD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Мухаммадиева А.И.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Галимуллина З.М.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Г.И.</w:t>
            </w:r>
          </w:p>
          <w:p w:rsidR="003F6E8D" w:rsidRDefault="003F6E8D" w:rsidP="00677C2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  <w:p w:rsidR="003F6E8D" w:rsidRPr="00750985" w:rsidRDefault="003F6E8D" w:rsidP="00677C2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Калимуллина Р.З.</w:t>
            </w:r>
          </w:p>
        </w:tc>
      </w:tr>
      <w:tr w:rsidR="003F6E8D" w:rsidTr="00677C29">
        <w:tc>
          <w:tcPr>
            <w:tcW w:w="0" w:type="auto"/>
            <w:vMerge/>
            <w:vAlign w:val="center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групповых родительских собраний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всех групп, специалисты</w:t>
            </w:r>
          </w:p>
        </w:tc>
      </w:tr>
      <w:tr w:rsidR="003F6E8D" w:rsidTr="00677C29">
        <w:trPr>
          <w:trHeight w:val="515"/>
        </w:trPr>
        <w:tc>
          <w:tcPr>
            <w:tcW w:w="1368" w:type="dxa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по программе «Путь к успеху»(вход, выход)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ст.воспитатель,</w:t>
            </w:r>
          </w:p>
        </w:tc>
      </w:tr>
      <w:tr w:rsidR="003F6E8D" w:rsidTr="00677C29">
        <w:trPr>
          <w:trHeight w:val="1147"/>
        </w:trPr>
        <w:tc>
          <w:tcPr>
            <w:tcW w:w="1368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«Лучше один раз увидеть, чем сто раз услышать» - День открытых дверей, посвященный международному Дню матери. Знакомство с деятельностью детского сада.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ст. воспитатель,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F6E8D" w:rsidTr="00677C29">
        <w:tc>
          <w:tcPr>
            <w:tcW w:w="1368" w:type="dxa"/>
            <w:vMerge w:val="restart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стендовой информации для родителей «Острые инфекционные заболевания верхних дыхательных путей».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</w:tc>
      </w:tr>
      <w:tr w:rsidR="003F6E8D" w:rsidTr="00677C29">
        <w:trPr>
          <w:trHeight w:val="564"/>
        </w:trPr>
        <w:tc>
          <w:tcPr>
            <w:tcW w:w="0" w:type="auto"/>
            <w:vMerge/>
            <w:vAlign w:val="center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конкурсов совместного творчества детей и родителей.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3F6E8D" w:rsidTr="00677C29">
        <w:tc>
          <w:tcPr>
            <w:tcW w:w="1368" w:type="dxa"/>
            <w:vMerge w:val="restart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Привлечение родителей к постройке снежного городка для детей.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F6E8D" w:rsidTr="00677C29">
        <w:trPr>
          <w:trHeight w:val="270"/>
        </w:trPr>
        <w:tc>
          <w:tcPr>
            <w:tcW w:w="0" w:type="auto"/>
            <w:vMerge/>
            <w:vAlign w:val="center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Pr="00151574" w:rsidRDefault="003F6E8D" w:rsidP="00677C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Консультация 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F6E8D" w:rsidTr="00677C29">
        <w:trPr>
          <w:trHeight w:val="270"/>
        </w:trPr>
        <w:tc>
          <w:tcPr>
            <w:tcW w:w="0" w:type="auto"/>
            <w:vMerge/>
            <w:vAlign w:val="center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«Кормушки для пернатых»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</w:tr>
      <w:tr w:rsidR="003F6E8D" w:rsidTr="00677C29">
        <w:trPr>
          <w:trHeight w:val="225"/>
        </w:trPr>
        <w:tc>
          <w:tcPr>
            <w:tcW w:w="0" w:type="auto"/>
            <w:vMerge/>
            <w:vAlign w:val="center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«Покормите птиц-2018»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3F6E8D" w:rsidTr="00677C29">
        <w:tc>
          <w:tcPr>
            <w:tcW w:w="1368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 фоторепортажей, папок-передвижек в группах «Папа в доме главный!».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</w:t>
            </w:r>
          </w:p>
        </w:tc>
      </w:tr>
      <w:tr w:rsidR="003F6E8D" w:rsidTr="00677C29">
        <w:tc>
          <w:tcPr>
            <w:tcW w:w="1368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Привлечение родителей  к участию в деятельности ДОУ: 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Организация и проведение мероприятий (развлечения, праздники, экскурсии);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Помощь в оснащении предметно - развивающей среды;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Организация помощи по благоустройству территории ДОУ.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F6E8D" w:rsidTr="00677C29">
        <w:tc>
          <w:tcPr>
            <w:tcW w:w="1368" w:type="dxa"/>
            <w:vMerge w:val="restart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Общее собрание «Итоги работы ДОУ за учебный год» 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-Предупреждение ДДТТ.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ст. воспитатель</w:t>
            </w:r>
          </w:p>
        </w:tc>
      </w:tr>
      <w:tr w:rsidR="003F6E8D" w:rsidTr="00677C29">
        <w:tc>
          <w:tcPr>
            <w:tcW w:w="0" w:type="auto"/>
            <w:vMerge/>
            <w:vAlign w:val="center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«День открытых дверей» - итоговый просмотр  образовательной деятельности 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специалисты</w:t>
            </w:r>
          </w:p>
        </w:tc>
      </w:tr>
      <w:tr w:rsidR="003F6E8D" w:rsidTr="00677C29">
        <w:tc>
          <w:tcPr>
            <w:tcW w:w="0" w:type="auto"/>
            <w:vMerge/>
            <w:vAlign w:val="center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«Удовлетворенность работой ДОУ за год»</w:t>
            </w:r>
          </w:p>
        </w:tc>
        <w:tc>
          <w:tcPr>
            <w:tcW w:w="25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воспитатель 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2</w:t>
      </w: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Pr="004151E4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rStyle w:val="Strong"/>
        </w:rPr>
      </w:pPr>
    </w:p>
    <w:p w:rsidR="003F6E8D" w:rsidRPr="004151E4" w:rsidRDefault="003F6E8D" w:rsidP="00AA484B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Strong"/>
        </w:rPr>
      </w:pPr>
    </w:p>
    <w:p w:rsidR="003F6E8D" w:rsidRPr="004151E4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51E4">
        <w:rPr>
          <w:rFonts w:ascii="Times New Roman" w:hAnsi="Times New Roman"/>
          <w:sz w:val="24"/>
          <w:szCs w:val="24"/>
        </w:rPr>
        <w:t> </w:t>
      </w:r>
      <w:r w:rsidRPr="004151E4">
        <w:rPr>
          <w:rFonts w:ascii="Times New Roman" w:hAnsi="Times New Roman"/>
          <w:b/>
          <w:sz w:val="24"/>
          <w:szCs w:val="24"/>
        </w:rPr>
        <w:t>П Л А Н</w:t>
      </w: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51E4">
        <w:rPr>
          <w:rFonts w:ascii="Times New Roman" w:hAnsi="Times New Roman"/>
          <w:b/>
          <w:sz w:val="24"/>
          <w:szCs w:val="24"/>
        </w:rPr>
        <w:t xml:space="preserve">совместной работы  по </w:t>
      </w:r>
      <w:r>
        <w:rPr>
          <w:rFonts w:ascii="Times New Roman" w:hAnsi="Times New Roman"/>
          <w:b/>
          <w:sz w:val="24"/>
          <w:szCs w:val="24"/>
        </w:rPr>
        <w:t>преемственности МБДОУ «Д/с  № 62 «Тирэк</w:t>
      </w:r>
      <w:r w:rsidRPr="004151E4">
        <w:rPr>
          <w:rFonts w:ascii="Times New Roman" w:hAnsi="Times New Roman"/>
          <w:b/>
          <w:sz w:val="24"/>
          <w:szCs w:val="24"/>
        </w:rPr>
        <w:t>»</w:t>
      </w:r>
    </w:p>
    <w:p w:rsidR="003F6E8D" w:rsidRPr="004151E4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151E4">
        <w:rPr>
          <w:rFonts w:ascii="Times New Roman" w:hAnsi="Times New Roman"/>
          <w:b/>
          <w:sz w:val="24"/>
          <w:szCs w:val="24"/>
        </w:rPr>
        <w:t xml:space="preserve"> и МБОУ Нижнемактаминской сред</w:t>
      </w:r>
      <w:r>
        <w:rPr>
          <w:rFonts w:ascii="Times New Roman" w:hAnsi="Times New Roman"/>
          <w:b/>
          <w:sz w:val="24"/>
          <w:szCs w:val="24"/>
        </w:rPr>
        <w:t>ней общеобразовательной школы №1</w:t>
      </w:r>
    </w:p>
    <w:p w:rsidR="003F6E8D" w:rsidRPr="004151E4" w:rsidRDefault="003F6E8D" w:rsidP="00AA484B">
      <w:pPr>
        <w:spacing w:after="0" w:line="240" w:lineRule="auto"/>
        <w:jc w:val="center"/>
        <w:rPr>
          <w:rStyle w:val="Strong"/>
          <w:bCs/>
          <w:sz w:val="24"/>
          <w:szCs w:val="24"/>
        </w:rPr>
      </w:pPr>
      <w:r w:rsidRPr="004151E4">
        <w:rPr>
          <w:rFonts w:ascii="Times New Roman" w:hAnsi="Times New Roman"/>
          <w:b/>
          <w:sz w:val="24"/>
          <w:szCs w:val="24"/>
        </w:rPr>
        <w:t>по реализации преемственности между дошкольным и начальным звеном образования на 201</w:t>
      </w:r>
      <w:r>
        <w:rPr>
          <w:rFonts w:ascii="Times New Roman" w:hAnsi="Times New Roman"/>
          <w:b/>
          <w:sz w:val="24"/>
          <w:szCs w:val="24"/>
          <w:lang w:val="tt-RU"/>
        </w:rPr>
        <w:t>7</w:t>
      </w:r>
      <w:r w:rsidRPr="004151E4">
        <w:rPr>
          <w:rFonts w:ascii="Times New Roman" w:hAnsi="Times New Roman"/>
          <w:b/>
          <w:sz w:val="24"/>
          <w:szCs w:val="24"/>
        </w:rPr>
        <w:t>– 201</w:t>
      </w:r>
      <w:r>
        <w:rPr>
          <w:rFonts w:ascii="Times New Roman" w:hAnsi="Times New Roman"/>
          <w:b/>
          <w:sz w:val="24"/>
          <w:szCs w:val="24"/>
        </w:rPr>
        <w:t>8 учебный год.</w:t>
      </w:r>
      <w:r>
        <w:rPr>
          <w:rStyle w:val="Strong"/>
          <w:sz w:val="24"/>
          <w:szCs w:val="24"/>
        </w:rPr>
        <w:t xml:space="preserve">    </w:t>
      </w:r>
    </w:p>
    <w:p w:rsidR="003F6E8D" w:rsidRPr="005840F8" w:rsidRDefault="003F6E8D" w:rsidP="00AA484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249" w:type="dxa"/>
        <w:tblInd w:w="-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51"/>
        <w:gridCol w:w="5244"/>
        <w:gridCol w:w="31"/>
        <w:gridCol w:w="1785"/>
        <w:gridCol w:w="18"/>
        <w:gridCol w:w="2320"/>
      </w:tblGrid>
      <w:tr w:rsidR="003F6E8D" w:rsidTr="00677C29">
        <w:trPr>
          <w:trHeight w:val="543"/>
        </w:trPr>
        <w:tc>
          <w:tcPr>
            <w:tcW w:w="851" w:type="dxa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275" w:type="dxa"/>
            <w:gridSpan w:val="2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03" w:type="dxa"/>
            <w:gridSpan w:val="2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320" w:type="dxa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F6E8D" w:rsidTr="00677C29">
        <w:trPr>
          <w:trHeight w:val="429"/>
        </w:trPr>
        <w:tc>
          <w:tcPr>
            <w:tcW w:w="10249" w:type="dxa"/>
            <w:gridSpan w:val="6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Организационная работа</w:t>
            </w:r>
          </w:p>
        </w:tc>
      </w:tr>
      <w:tr w:rsidR="003F6E8D" w:rsidTr="00677C29">
        <w:trPr>
          <w:trHeight w:val="483"/>
        </w:trPr>
        <w:tc>
          <w:tcPr>
            <w:tcW w:w="851" w:type="dxa"/>
          </w:tcPr>
          <w:p w:rsidR="003F6E8D" w:rsidRDefault="003F6E8D" w:rsidP="00AA484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Экскурсия в школу с посещением классов для детей подготовительной группы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Tr="00677C29">
        <w:trPr>
          <w:trHeight w:val="1446"/>
        </w:trPr>
        <w:tc>
          <w:tcPr>
            <w:tcW w:w="851" w:type="dxa"/>
          </w:tcPr>
          <w:p w:rsidR="003F6E8D" w:rsidRDefault="003F6E8D" w:rsidP="00AA484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Совместные мероприятия по темам: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«Осенний вернисаж» (выставка поделок из природного материала);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Новый год;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«Сильные, смелые, ловкие»;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«Прощание с Азбукой» 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рук-ли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3F6E8D" w:rsidTr="00677C29">
        <w:trPr>
          <w:trHeight w:val="437"/>
        </w:trPr>
        <w:tc>
          <w:tcPr>
            <w:tcW w:w="851" w:type="dxa"/>
          </w:tcPr>
          <w:p w:rsidR="003F6E8D" w:rsidRDefault="003F6E8D" w:rsidP="00AA484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Помощь в изготовлении кормушек для птиц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и учителя</w:t>
            </w:r>
          </w:p>
        </w:tc>
      </w:tr>
      <w:tr w:rsidR="003F6E8D" w:rsidTr="00677C29">
        <w:trPr>
          <w:trHeight w:val="347"/>
        </w:trPr>
        <w:tc>
          <w:tcPr>
            <w:tcW w:w="851" w:type="dxa"/>
          </w:tcPr>
          <w:p w:rsidR="003F6E8D" w:rsidRDefault="003F6E8D" w:rsidP="00AA484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Выращивание растений для классов (детский сад)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и учителя</w:t>
            </w:r>
          </w:p>
        </w:tc>
      </w:tr>
      <w:tr w:rsidR="003F6E8D" w:rsidTr="00677C29">
        <w:trPr>
          <w:trHeight w:val="513"/>
        </w:trPr>
        <w:tc>
          <w:tcPr>
            <w:tcW w:w="851" w:type="dxa"/>
          </w:tcPr>
          <w:p w:rsidR="003F6E8D" w:rsidRDefault="003F6E8D" w:rsidP="00AA484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детских работ в школе и детском саду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 - май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воспитатель, завуч школы, педагоги</w:t>
            </w:r>
          </w:p>
        </w:tc>
      </w:tr>
      <w:tr w:rsidR="003F6E8D" w:rsidTr="00677C29">
        <w:trPr>
          <w:trHeight w:val="256"/>
        </w:trPr>
        <w:tc>
          <w:tcPr>
            <w:tcW w:w="851" w:type="dxa"/>
          </w:tcPr>
          <w:p w:rsidR="003F6E8D" w:rsidRDefault="003F6E8D" w:rsidP="00AA484B">
            <w:pPr>
              <w:numPr>
                <w:ilvl w:val="0"/>
                <w:numId w:val="22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Запись детей в школу. Комплектование.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 СОШ № 1</w:t>
            </w:r>
          </w:p>
        </w:tc>
      </w:tr>
      <w:tr w:rsidR="003F6E8D" w:rsidTr="00677C29">
        <w:trPr>
          <w:trHeight w:val="319"/>
        </w:trPr>
        <w:tc>
          <w:tcPr>
            <w:tcW w:w="10249" w:type="dxa"/>
            <w:gridSpan w:val="6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Методическая работа</w:t>
            </w:r>
          </w:p>
        </w:tc>
      </w:tr>
      <w:tr w:rsidR="003F6E8D" w:rsidTr="00677C29">
        <w:trPr>
          <w:trHeight w:val="421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Обсуждение и корректировка совместного плана работы.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 год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Завуч школы № 1</w:t>
            </w:r>
          </w:p>
        </w:tc>
      </w:tr>
      <w:tr w:rsidR="003F6E8D" w:rsidTr="00677C29">
        <w:trPr>
          <w:trHeight w:val="528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проблем адаптационного периода первоклассников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Зам. директора по УВР, психолог, ст.воспитатель</w:t>
            </w:r>
          </w:p>
        </w:tc>
      </w:tr>
      <w:tr w:rsidR="003F6E8D" w:rsidTr="00677C29">
        <w:trPr>
          <w:trHeight w:val="528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Взаимопосещение уроков в первом классе воспитателями ДОУ  и занятий в ДОУ учителями школы.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учителя нач. классов.</w:t>
            </w:r>
          </w:p>
        </w:tc>
      </w:tr>
      <w:tr w:rsidR="003F6E8D" w:rsidTr="00677C29">
        <w:trPr>
          <w:trHeight w:val="272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Консультации для воспитателей 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 – психолог</w:t>
            </w:r>
          </w:p>
        </w:tc>
      </w:tr>
      <w:tr w:rsidR="003F6E8D" w:rsidTr="00677C29">
        <w:trPr>
          <w:trHeight w:val="600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диагностики психологической готовности к обучению в школе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– психологи ДОУ, СОШ №1</w:t>
            </w:r>
          </w:p>
        </w:tc>
      </w:tr>
      <w:tr w:rsidR="003F6E8D" w:rsidTr="00677C29">
        <w:trPr>
          <w:trHeight w:val="665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Социально – психологическая  адаптация к школе (тестирование, диагностика)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учителя, педагог - психолог</w:t>
            </w:r>
          </w:p>
        </w:tc>
      </w:tr>
      <w:tr w:rsidR="003F6E8D" w:rsidTr="00677C29">
        <w:trPr>
          <w:trHeight w:val="313"/>
        </w:trPr>
        <w:tc>
          <w:tcPr>
            <w:tcW w:w="10249" w:type="dxa"/>
            <w:gridSpan w:val="6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.Сотрудничество с родителями</w:t>
            </w:r>
          </w:p>
        </w:tc>
      </w:tr>
      <w:tr w:rsidR="003F6E8D" w:rsidTr="00677C29">
        <w:trPr>
          <w:trHeight w:val="313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44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Телефонная «горячая линия»: «Что беспокоит родителей перед записью детей в школу»</w:t>
            </w:r>
          </w:p>
        </w:tc>
        <w:tc>
          <w:tcPr>
            <w:tcW w:w="1816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8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– психологи ДОУ, СОШ №1</w:t>
            </w:r>
          </w:p>
        </w:tc>
      </w:tr>
      <w:tr w:rsidR="003F6E8D" w:rsidTr="00677C29">
        <w:trPr>
          <w:trHeight w:val="313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Консультации для родителей будущих первоклассников «Что такое психологическая готовность к школе», «Игры, которые помогут подготовить ребёнка к школе», «Практические рекомендации по подготовке руки ребёнка к письму», «Развиваем речь ребёнка».</w:t>
            </w:r>
          </w:p>
        </w:tc>
        <w:tc>
          <w:tcPr>
            <w:tcW w:w="1785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38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– психологи ДОУ, СОШ №1</w:t>
            </w:r>
          </w:p>
        </w:tc>
      </w:tr>
      <w:tr w:rsidR="003F6E8D" w:rsidTr="00677C29">
        <w:trPr>
          <w:trHeight w:val="313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Наглядная информация для родителей: «Что должен знать и уметь первоклассник», «Поступление в школу - важное событие в жизни детей»</w:t>
            </w:r>
          </w:p>
        </w:tc>
        <w:tc>
          <w:tcPr>
            <w:tcW w:w="1785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январь,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38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 – психолог  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Султанова Г.И.</w:t>
            </w:r>
          </w:p>
        </w:tc>
      </w:tr>
      <w:tr w:rsidR="003F6E8D" w:rsidTr="00677C29">
        <w:trPr>
          <w:trHeight w:val="313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75" w:type="dxa"/>
            <w:gridSpan w:val="2"/>
            <w:vAlign w:val="center"/>
          </w:tcPr>
          <w:p w:rsidR="003F6E8D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«День открытых дверей» с приглашением учителей начальных классов</w:t>
            </w:r>
          </w:p>
        </w:tc>
        <w:tc>
          <w:tcPr>
            <w:tcW w:w="1785" w:type="dxa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Апрель, май</w:t>
            </w:r>
          </w:p>
        </w:tc>
        <w:tc>
          <w:tcPr>
            <w:tcW w:w="2338" w:type="dxa"/>
            <w:gridSpan w:val="2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воспитатель, воспитатели, учителя нач. классов</w:t>
            </w:r>
          </w:p>
        </w:tc>
      </w:tr>
      <w:tr w:rsidR="003F6E8D" w:rsidTr="00677C29">
        <w:trPr>
          <w:trHeight w:val="313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75" w:type="dxa"/>
            <w:gridSpan w:val="2"/>
            <w:vAlign w:val="center"/>
          </w:tcPr>
          <w:p w:rsidR="003F6E8D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Родительское собрание с участием учителей начальных классов, педагога - психолога</w:t>
            </w:r>
          </w:p>
        </w:tc>
        <w:tc>
          <w:tcPr>
            <w:tcW w:w="1785" w:type="dxa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38" w:type="dxa"/>
            <w:gridSpan w:val="2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воспитатели, педагог – психолог ДОУ</w:t>
            </w:r>
          </w:p>
        </w:tc>
      </w:tr>
      <w:tr w:rsidR="003F6E8D" w:rsidTr="00677C29">
        <w:trPr>
          <w:trHeight w:val="155"/>
        </w:trPr>
        <w:tc>
          <w:tcPr>
            <w:tcW w:w="10249" w:type="dxa"/>
            <w:gridSpan w:val="6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 Работа мед. персонала школы и ДОУ</w:t>
            </w:r>
          </w:p>
        </w:tc>
      </w:tr>
      <w:tr w:rsidR="003F6E8D" w:rsidTr="00677C29">
        <w:trPr>
          <w:trHeight w:val="513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Учет в работе в ДОУ и начальной школы диспансерных детей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Медсестра школы, ст. медсестра ДОУ</w:t>
            </w:r>
          </w:p>
        </w:tc>
      </w:tr>
      <w:tr w:rsidR="003F6E8D" w:rsidTr="00677C29">
        <w:trPr>
          <w:trHeight w:val="513"/>
        </w:trPr>
        <w:tc>
          <w:tcPr>
            <w:tcW w:w="85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75" w:type="dxa"/>
            <w:gridSpan w:val="2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Заполнение индивидуальных карт развития ребенка</w:t>
            </w:r>
          </w:p>
        </w:tc>
        <w:tc>
          <w:tcPr>
            <w:tcW w:w="1803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 январь, май</w:t>
            </w:r>
          </w:p>
        </w:tc>
        <w:tc>
          <w:tcPr>
            <w:tcW w:w="232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 ДОУ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Pr="00B91FCA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№3</w:t>
      </w:r>
    </w:p>
    <w:p w:rsidR="003F6E8D" w:rsidRPr="00B91FCA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B91FCA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мероприятий по предупреждению </w:t>
      </w:r>
      <w:r w:rsidRPr="005840F8">
        <w:rPr>
          <w:rFonts w:ascii="Times New Roman" w:hAnsi="Times New Roman"/>
          <w:b/>
          <w:sz w:val="24"/>
          <w:szCs w:val="24"/>
        </w:rPr>
        <w:t>детского дорожно-транспортно</w:t>
      </w:r>
      <w:r>
        <w:rPr>
          <w:rFonts w:ascii="Times New Roman" w:hAnsi="Times New Roman"/>
          <w:b/>
          <w:sz w:val="24"/>
          <w:szCs w:val="24"/>
        </w:rPr>
        <w:t xml:space="preserve">го травматизма  и </w:t>
      </w:r>
    </w:p>
    <w:p w:rsidR="003F6E8D" w:rsidRPr="005840F8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основам безопасности жизнедеятельности</w:t>
      </w:r>
    </w:p>
    <w:p w:rsidR="003F6E8D" w:rsidRPr="005840F8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840F8">
        <w:rPr>
          <w:rFonts w:ascii="Times New Roman" w:hAnsi="Times New Roman"/>
          <w:b/>
          <w:sz w:val="24"/>
          <w:szCs w:val="24"/>
        </w:rPr>
        <w:t>на 201</w:t>
      </w:r>
      <w:r>
        <w:rPr>
          <w:rFonts w:ascii="Times New Roman" w:hAnsi="Times New Roman"/>
          <w:b/>
          <w:sz w:val="24"/>
          <w:szCs w:val="24"/>
          <w:lang w:val="tt-RU"/>
        </w:rPr>
        <w:t>7</w:t>
      </w:r>
      <w:r w:rsidRPr="005840F8">
        <w:rPr>
          <w:rFonts w:ascii="Times New Roman" w:hAnsi="Times New Roman"/>
          <w:b/>
          <w:sz w:val="24"/>
          <w:szCs w:val="24"/>
        </w:rPr>
        <w:t>-201</w:t>
      </w:r>
      <w:r>
        <w:rPr>
          <w:rFonts w:ascii="Times New Roman" w:hAnsi="Times New Roman"/>
          <w:b/>
          <w:sz w:val="24"/>
          <w:szCs w:val="24"/>
          <w:lang w:val="tt-RU"/>
        </w:rPr>
        <w:t>8</w:t>
      </w:r>
      <w:r w:rsidRPr="005840F8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F6E8D" w:rsidRPr="005840F8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188" w:type="dxa"/>
        <w:tblInd w:w="-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2"/>
        <w:gridCol w:w="4726"/>
        <w:gridCol w:w="1980"/>
        <w:gridCol w:w="110"/>
        <w:gridCol w:w="2770"/>
      </w:tblGrid>
      <w:tr w:rsidR="003F6E8D" w:rsidRPr="005840F8" w:rsidTr="00677C29"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88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F6E8D" w:rsidRPr="005840F8" w:rsidTr="00677C29"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586" w:type="dxa"/>
            <w:gridSpan w:val="4"/>
          </w:tcPr>
          <w:p w:rsidR="003F6E8D" w:rsidRPr="0073181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Оснащение, обогащение развивающей среды </w:t>
            </w:r>
          </w:p>
        </w:tc>
      </w:tr>
      <w:tr w:rsidR="003F6E8D" w:rsidRPr="005840F8" w:rsidTr="00677C29"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40F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овление уголков безопасности 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тябрь </w:t>
            </w:r>
          </w:p>
        </w:tc>
        <w:tc>
          <w:tcPr>
            <w:tcW w:w="277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5840F8" w:rsidTr="00677C29">
        <w:trPr>
          <w:trHeight w:val="63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840F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Пополнение  дидактических, подвижных, сюжетных игр дорожными символами, дидактическим и игровым материалом.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В течение года  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F6E8D" w:rsidRPr="005840F8" w:rsidTr="00677C29">
        <w:trPr>
          <w:trHeight w:val="63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Обновление паспорта безопасности во всех группах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F6E8D" w:rsidRPr="005840F8" w:rsidTr="00677C29">
        <w:trPr>
          <w:trHeight w:val="54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Подписка на газету «Добрая дорога детства».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а первое и второе полугодие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с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тарший воспитатель</w:t>
            </w:r>
          </w:p>
        </w:tc>
      </w:tr>
      <w:tr w:rsidR="003F6E8D" w:rsidRPr="005840F8" w:rsidTr="00677C29">
        <w:trPr>
          <w:trHeight w:val="332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</w:tcPr>
          <w:p w:rsidR="003F6E8D" w:rsidRPr="0075208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1810">
              <w:rPr>
                <w:rFonts w:ascii="Times New Roman" w:hAnsi="Times New Roman"/>
                <w:b/>
                <w:sz w:val="24"/>
                <w:szCs w:val="24"/>
              </w:rPr>
              <w:t xml:space="preserve">Работа 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педагогами</w:t>
            </w:r>
          </w:p>
        </w:tc>
      </w:tr>
      <w:tr w:rsidR="003F6E8D" w:rsidRPr="005840F8" w:rsidTr="00677C29">
        <w:tc>
          <w:tcPr>
            <w:tcW w:w="602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 с воспитателями при проведении экскурсий и целевых прогулок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Калимуллина Р.З., ст.воспитатель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3F6E8D" w:rsidRPr="005840F8" w:rsidTr="00677C29"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Практикум для педагогов «Оказание первой помощи в случае травматизма»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нварь 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3F6E8D" w:rsidRPr="005840F8" w:rsidTr="00677C29"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Просмотр итоговых за</w:t>
            </w:r>
            <w:r>
              <w:rPr>
                <w:rFonts w:ascii="Times New Roman" w:hAnsi="Times New Roman"/>
                <w:sz w:val="24"/>
                <w:szCs w:val="24"/>
              </w:rPr>
              <w:t>нятий по обучению детей с правилами безопасного поведения на дорогах»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прель 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:rsidR="003F6E8D" w:rsidRPr="005840F8" w:rsidTr="00677C29">
        <w:trPr>
          <w:trHeight w:val="69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Подготовка и проведение развлечений по ознакомлению с правилами </w:t>
            </w:r>
            <w:r>
              <w:rPr>
                <w:rFonts w:ascii="Times New Roman" w:hAnsi="Times New Roman"/>
                <w:sz w:val="24"/>
                <w:szCs w:val="24"/>
              </w:rPr>
              <w:t>безопасного поведения на дорогах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руководители, воспитатели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5840F8" w:rsidTr="00677C29">
        <w:trPr>
          <w:trHeight w:val="635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Участие в городском смотре-конкурсе по </w:t>
            </w:r>
            <w:r>
              <w:rPr>
                <w:rFonts w:ascii="Times New Roman" w:hAnsi="Times New Roman"/>
                <w:sz w:val="24"/>
                <w:szCs w:val="24"/>
              </w:rPr>
              <w:t>профилактике ДДТТ «Светофорик - 2017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среди ДОУ АМР РТ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с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тарший воспитатель</w:t>
            </w:r>
          </w:p>
        </w:tc>
      </w:tr>
      <w:tr w:rsidR="003F6E8D" w:rsidRPr="005840F8" w:rsidTr="00677C29">
        <w:trPr>
          <w:trHeight w:val="1737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Консультации: 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 «Правила дорожного движени</w:t>
            </w:r>
            <w:r>
              <w:rPr>
                <w:rFonts w:ascii="Times New Roman" w:hAnsi="Times New Roman"/>
                <w:sz w:val="24"/>
                <w:szCs w:val="24"/>
              </w:rPr>
              <w:t>я. Основные термины и понятия».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«Игры по воспитанию культуры поведения детей дошкольного возраста на улице».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  <w:tr w:rsidR="003F6E8D" w:rsidRPr="005840F8" w:rsidTr="00677C29">
        <w:trPr>
          <w:trHeight w:val="731"/>
        </w:trPr>
        <w:tc>
          <w:tcPr>
            <w:tcW w:w="602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за 2017-2018 уч.год по профилактике ДДТТ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Хамитова Л.А.</w:t>
            </w:r>
          </w:p>
        </w:tc>
      </w:tr>
      <w:tr w:rsidR="003F6E8D" w:rsidRPr="005840F8" w:rsidTr="00677C29">
        <w:trPr>
          <w:trHeight w:val="28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</w:tcPr>
          <w:p w:rsidR="003F6E8D" w:rsidRPr="0075208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31810">
              <w:rPr>
                <w:rFonts w:ascii="Times New Roman" w:hAnsi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3F6E8D" w:rsidRPr="005840F8" w:rsidTr="00677C29">
        <w:trPr>
          <w:trHeight w:val="129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26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знаний ПДД</w:t>
            </w:r>
          </w:p>
        </w:tc>
        <w:tc>
          <w:tcPr>
            <w:tcW w:w="2090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сентября</w:t>
            </w:r>
          </w:p>
        </w:tc>
        <w:tc>
          <w:tcPr>
            <w:tcW w:w="277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Муз.рук-ли, восп-ли </w:t>
            </w:r>
          </w:p>
        </w:tc>
      </w:tr>
      <w:tr w:rsidR="003F6E8D" w:rsidRPr="005840F8" w:rsidTr="00677C29">
        <w:trPr>
          <w:trHeight w:val="60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 освоения образовательной программы (ОО «Социально-коммуникативное развитие», раздел «Безопасность на дорогах»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2 мл.-подг.групп</w:t>
            </w:r>
          </w:p>
        </w:tc>
      </w:tr>
      <w:tr w:rsidR="003F6E8D" w:rsidRPr="005840F8" w:rsidTr="00677C29">
        <w:trPr>
          <w:trHeight w:val="60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Ц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икл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занятий по формированию основ безопасного поведения на дорогах с воспитанниками 4-7 лет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Сентябрь-май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5840F8" w:rsidTr="00677C29">
        <w:trPr>
          <w:trHeight w:val="72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 музыкально-тематических развлечений, викторин, конкурсов, соревнований 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по безопасности движения.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Муз. руководитель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F6E8D" w:rsidRPr="005840F8" w:rsidTr="00677C29">
        <w:trPr>
          <w:trHeight w:val="375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26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Месячник «Внимание дети!»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групп, родители</w:t>
            </w:r>
          </w:p>
        </w:tc>
      </w:tr>
      <w:tr w:rsidR="003F6E8D" w:rsidRPr="005840F8" w:rsidTr="00677C29">
        <w:trPr>
          <w:trHeight w:val="375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26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«Ребенок-главный пассажир»</w:t>
            </w:r>
          </w:p>
        </w:tc>
        <w:tc>
          <w:tcPr>
            <w:tcW w:w="2090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групп, родители</w:t>
            </w:r>
          </w:p>
        </w:tc>
      </w:tr>
      <w:tr w:rsidR="003F6E8D" w:rsidRPr="005840F8" w:rsidTr="00677C29">
        <w:trPr>
          <w:trHeight w:val="375"/>
        </w:trPr>
        <w:tc>
          <w:tcPr>
            <w:tcW w:w="602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26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«Засветись - стань заметнее»</w:t>
            </w:r>
          </w:p>
        </w:tc>
        <w:tc>
          <w:tcPr>
            <w:tcW w:w="2090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3F6E8D" w:rsidRPr="005840F8" w:rsidTr="00677C29">
        <w:trPr>
          <w:trHeight w:val="375"/>
        </w:trPr>
        <w:tc>
          <w:tcPr>
            <w:tcW w:w="602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726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«День памяти жертв ДТП»</w:t>
            </w:r>
          </w:p>
        </w:tc>
        <w:tc>
          <w:tcPr>
            <w:tcW w:w="2090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ноября</w:t>
            </w:r>
          </w:p>
        </w:tc>
        <w:tc>
          <w:tcPr>
            <w:tcW w:w="277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3F6E8D" w:rsidRPr="005840F8" w:rsidTr="00677C29">
        <w:trPr>
          <w:trHeight w:val="375"/>
        </w:trPr>
        <w:tc>
          <w:tcPr>
            <w:tcW w:w="602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726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«Осторожно, гололед!»</w:t>
            </w:r>
          </w:p>
        </w:tc>
        <w:tc>
          <w:tcPr>
            <w:tcW w:w="2090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7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3F6E8D" w:rsidRPr="005840F8" w:rsidTr="00677C29">
        <w:trPr>
          <w:trHeight w:val="375"/>
        </w:trPr>
        <w:tc>
          <w:tcPr>
            <w:tcW w:w="602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pStyle w:val="NormalWeb"/>
              <w:spacing w:before="0" w:beforeAutospacing="0" w:after="0" w:afterAutospacing="0"/>
            </w:pPr>
            <w:r>
              <w:t>Тематическая выставка «Движение без опасности»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старших и подготовительных групп</w:t>
            </w:r>
          </w:p>
        </w:tc>
      </w:tr>
      <w:tr w:rsidR="003F6E8D" w:rsidRPr="005840F8" w:rsidTr="00677C29">
        <w:trPr>
          <w:trHeight w:val="375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726" w:type="dxa"/>
          </w:tcPr>
          <w:p w:rsidR="003F6E8D" w:rsidRDefault="003F6E8D" w:rsidP="00677C29">
            <w:pPr>
              <w:pStyle w:val="NormalWeb"/>
              <w:spacing w:before="0" w:beforeAutospacing="0" w:after="0" w:afterAutospacing="0"/>
            </w:pPr>
            <w:r>
              <w:t>Прогноз безопасности</w:t>
            </w:r>
          </w:p>
        </w:tc>
        <w:tc>
          <w:tcPr>
            <w:tcW w:w="2090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3F6E8D" w:rsidRPr="005840F8" w:rsidTr="00677C29">
        <w:trPr>
          <w:trHeight w:val="329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экскурсий и целевых прогулок с воспитанниками 4-7 лет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средних-подг.групп</w:t>
            </w:r>
          </w:p>
        </w:tc>
      </w:tr>
      <w:tr w:rsidR="003F6E8D" w:rsidRPr="005840F8" w:rsidTr="00677C29">
        <w:trPr>
          <w:trHeight w:val="405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  детского творчества СОШ № 1 (начального звена) в рамках акции «Внимание, дети!»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Ст.восп-ль Хамитова Л.А., воспитатели подг.групп, у.нач.классов</w:t>
            </w:r>
          </w:p>
        </w:tc>
      </w:tr>
      <w:tr w:rsidR="003F6E8D" w:rsidRPr="005840F8" w:rsidTr="00677C29">
        <w:trPr>
          <w:trHeight w:val="405"/>
        </w:trPr>
        <w:tc>
          <w:tcPr>
            <w:tcW w:w="602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726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«Возьми ребенка за руку!»</w:t>
            </w:r>
          </w:p>
        </w:tc>
        <w:tc>
          <w:tcPr>
            <w:tcW w:w="2090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77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ДОУ</w:t>
            </w:r>
          </w:p>
        </w:tc>
      </w:tr>
      <w:tr w:rsidR="003F6E8D" w:rsidRPr="005840F8" w:rsidTr="00677C29">
        <w:trPr>
          <w:trHeight w:val="10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6" w:type="dxa"/>
            <w:gridSpan w:val="4"/>
          </w:tcPr>
          <w:p w:rsidR="003F6E8D" w:rsidRPr="0040646E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646E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3F6E8D" w:rsidRPr="005840F8" w:rsidTr="00677C29">
        <w:trPr>
          <w:trHeight w:val="777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Инструктажи с родителями « О перевозке детей в автомобиле в спец. удерживающих устройствах-автокреслах»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всех групп</w:t>
            </w:r>
          </w:p>
        </w:tc>
      </w:tr>
      <w:tr w:rsidR="003F6E8D" w:rsidRPr="005840F8" w:rsidTr="00677C29">
        <w:trPr>
          <w:trHeight w:val="3208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Консультации: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 «Правила поведения взрослых и детей на дорогах».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 Что должны знать родители, находясь с ребенком на улице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 Правила дорожного движения – для всех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 Осторожно, дети! – статистика и типичные случаи детского травматизма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- Чтобы не случилось беды! – меры предупреждения детского травматизма</w:t>
            </w:r>
          </w:p>
          <w:p w:rsidR="003F6E8D" w:rsidRPr="005840F8" w:rsidRDefault="003F6E8D" w:rsidP="00677C29">
            <w:pPr>
              <w:tabs>
                <w:tab w:val="num" w:pos="43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Родители – пример для детей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всех групп</w:t>
            </w:r>
          </w:p>
        </w:tc>
      </w:tr>
      <w:tr w:rsidR="003F6E8D" w:rsidRPr="005840F8" w:rsidTr="00677C29">
        <w:trPr>
          <w:trHeight w:val="681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726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Анкетирование  «Осторожно, дорога!»</w:t>
            </w:r>
          </w:p>
        </w:tc>
        <w:tc>
          <w:tcPr>
            <w:tcW w:w="2090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подг.групп</w:t>
            </w:r>
          </w:p>
        </w:tc>
      </w:tr>
      <w:tr w:rsidR="003F6E8D" w:rsidRPr="005840F8" w:rsidTr="00677C29">
        <w:trPr>
          <w:trHeight w:val="681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726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Схемы-маршрутов «Мой путь в детский сад»</w:t>
            </w:r>
          </w:p>
        </w:tc>
        <w:tc>
          <w:tcPr>
            <w:tcW w:w="2090" w:type="dxa"/>
            <w:gridSpan w:val="2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7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родители, дети</w:t>
            </w:r>
          </w:p>
        </w:tc>
      </w:tr>
      <w:tr w:rsidR="003F6E8D" w:rsidRPr="005840F8" w:rsidTr="00677C29"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предупреждению ДТП посредствам наглядной агитации (родительские уголки, стенд, папки-передвижки). 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-просмотр видеороликов.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F6E8D" w:rsidRPr="005840F8" w:rsidTr="00677C29">
        <w:trPr>
          <w:trHeight w:val="900"/>
        </w:trPr>
        <w:tc>
          <w:tcPr>
            <w:tcW w:w="602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Групповые родительские собрания. Включить вопрос на тему «Как научить ребенка безопасному поведению на улице». Приглашение сотрудников ГИБДД.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>, родительский комитет</w:t>
            </w:r>
          </w:p>
        </w:tc>
      </w:tr>
      <w:tr w:rsidR="003F6E8D" w:rsidRPr="005840F8" w:rsidTr="00677C29">
        <w:trPr>
          <w:trHeight w:val="372"/>
        </w:trPr>
        <w:tc>
          <w:tcPr>
            <w:tcW w:w="602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Привлечение родителей к созданию разви</w:t>
            </w:r>
            <w:r>
              <w:rPr>
                <w:rFonts w:ascii="Times New Roman" w:hAnsi="Times New Roman"/>
                <w:sz w:val="24"/>
                <w:szCs w:val="24"/>
              </w:rPr>
              <w:t>вающей среды по БДД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77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Родительский комитет</w:t>
            </w:r>
          </w:p>
        </w:tc>
      </w:tr>
      <w:tr w:rsidR="003F6E8D" w:rsidRPr="005840F8" w:rsidTr="00677C29">
        <w:trPr>
          <w:trHeight w:val="372"/>
        </w:trPr>
        <w:tc>
          <w:tcPr>
            <w:tcW w:w="602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726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конкурс карнавального костюма «Детям чистый город с безопасным движением»</w:t>
            </w:r>
          </w:p>
        </w:tc>
        <w:tc>
          <w:tcPr>
            <w:tcW w:w="2090" w:type="dxa"/>
            <w:gridSpan w:val="2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 2018г.</w:t>
            </w:r>
          </w:p>
        </w:tc>
        <w:tc>
          <w:tcPr>
            <w:tcW w:w="2770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родители</w:t>
            </w:r>
          </w:p>
        </w:tc>
      </w:tr>
    </w:tbl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jc w:val="right"/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jc w:val="right"/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№4</w:t>
      </w: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Default="003F6E8D" w:rsidP="00AA484B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3F6E8D" w:rsidRPr="005840F8" w:rsidRDefault="003F6E8D" w:rsidP="00AA484B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5840F8">
        <w:rPr>
          <w:rFonts w:ascii="Times New Roman" w:hAnsi="Times New Roman"/>
          <w:b/>
          <w:bCs/>
          <w:sz w:val="24"/>
          <w:szCs w:val="24"/>
        </w:rPr>
        <w:t>План проведения аттестации пед</w:t>
      </w:r>
      <w:r>
        <w:rPr>
          <w:rFonts w:ascii="Times New Roman" w:hAnsi="Times New Roman"/>
          <w:b/>
          <w:bCs/>
          <w:sz w:val="24"/>
          <w:szCs w:val="24"/>
        </w:rPr>
        <w:t>агогических работников</w:t>
      </w:r>
    </w:p>
    <w:p w:rsidR="003F6E8D" w:rsidRPr="00FD45D9" w:rsidRDefault="003F6E8D" w:rsidP="00AA484B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0"/>
        <w:gridCol w:w="3960"/>
        <w:gridCol w:w="1980"/>
        <w:gridCol w:w="2700"/>
      </w:tblGrid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640" w:type="dxa"/>
            <w:gridSpan w:val="3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Подготовительный этап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Консультация «Аттестация педагогов – новый аспект». 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Готовимся к аттестации – оказание помощи педагогам по процедуре прохождения аттестации.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ст. воспитатель</w:t>
            </w:r>
          </w:p>
          <w:p w:rsidR="003F6E8D" w:rsidRPr="005840F8" w:rsidRDefault="003F6E8D" w:rsidP="00677C29">
            <w:pPr>
              <w:spacing w:after="0" w:line="240" w:lineRule="auto"/>
              <w:ind w:left="-288" w:firstLine="28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1.2.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Работа с нормативными документами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Заведующий, ст. воспитатель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640" w:type="dxa"/>
            <w:gridSpan w:val="3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Организационный этап</w:t>
            </w:r>
          </w:p>
        </w:tc>
      </w:tr>
      <w:tr w:rsidR="003F6E8D" w:rsidRPr="005840F8" w:rsidTr="00677C29">
        <w:trPr>
          <w:trHeight w:val="555"/>
        </w:trPr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Прием заявлений.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октябрь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Хамитова Л.А.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2.2.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Оформление стенда «Аттестация </w:t>
            </w:r>
            <w:r>
              <w:rPr>
                <w:rFonts w:ascii="Times New Roman" w:hAnsi="Times New Roman"/>
                <w:sz w:val="24"/>
                <w:szCs w:val="24"/>
              </w:rPr>
              <w:t>педагогических работников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Хамитова Л.А.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2.3.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Мастер-класс «Создание личного сайта педагога»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Хамитова Л.А.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2.4.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Оформление документации с  информацией по результативности аттестующихся педагогов для проведения экспертизы результатов деятельности.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Хамитова Л.А.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640" w:type="dxa"/>
            <w:gridSpan w:val="3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Этап проведения экспертизы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Экспертиза результатов практической деятельности пед. работников, аттестующихся с целью установления первой или высшей категории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- декабрь</w:t>
            </w:r>
          </w:p>
        </w:tc>
        <w:tc>
          <w:tcPr>
            <w:tcW w:w="270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экспертная комиссия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по РТ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Обобщение результатов экспертизы аттестующихся.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700" w:type="dxa"/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Экспертная комиссия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по РТ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640" w:type="dxa"/>
            <w:gridSpan w:val="3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840F8">
              <w:rPr>
                <w:rFonts w:ascii="Times New Roman" w:hAnsi="Times New Roman"/>
                <w:b/>
                <w:bCs/>
                <w:sz w:val="24"/>
                <w:szCs w:val="24"/>
              </w:rPr>
              <w:t>Заключительный этап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4.1.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Оформление записи в трудовой книжке.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4.2.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Рассмотрение результатов аттестации на совещании при заведующей.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4.3.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Подготовка материалов из опыта аттестации.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4.4.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Составление перспективного плана прохождения аттестации и курсовой </w:t>
            </w:r>
            <w:r>
              <w:rPr>
                <w:rFonts w:ascii="Times New Roman" w:hAnsi="Times New Roman"/>
                <w:sz w:val="24"/>
                <w:szCs w:val="24"/>
              </w:rPr>
              <w:t>подготовки педагогов ДОУ на 2018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3F6E8D" w:rsidRPr="005840F8" w:rsidTr="00677C29">
        <w:tc>
          <w:tcPr>
            <w:tcW w:w="72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4.5.</w:t>
            </w:r>
          </w:p>
        </w:tc>
        <w:tc>
          <w:tcPr>
            <w:tcW w:w="3960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Анализ состояния работы по аттестации педагогических кадров при анализе плана работы ДОУ за 201</w:t>
            </w:r>
            <w:r>
              <w:rPr>
                <w:rFonts w:ascii="Times New Roman" w:hAnsi="Times New Roman"/>
                <w:sz w:val="24"/>
                <w:szCs w:val="24"/>
              </w:rPr>
              <w:t>7 – 2018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98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700" w:type="dxa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3F6E8D" w:rsidRPr="005840F8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№5</w:t>
      </w: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Pr="005840F8" w:rsidRDefault="003F6E8D" w:rsidP="00AA484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работы с детьми по ППБ на  2017</w:t>
      </w:r>
      <w:r w:rsidRPr="005840F8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>18</w:t>
      </w:r>
      <w:r w:rsidRPr="005840F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учебный год</w:t>
      </w:r>
    </w:p>
    <w:p w:rsidR="003F6E8D" w:rsidRPr="005840F8" w:rsidRDefault="003F6E8D" w:rsidP="00AA484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9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526"/>
        <w:gridCol w:w="5625"/>
        <w:gridCol w:w="1440"/>
        <w:gridCol w:w="1800"/>
      </w:tblGrid>
      <w:tr w:rsidR="003F6E8D" w:rsidRPr="005840F8" w:rsidTr="00677C29">
        <w:tc>
          <w:tcPr>
            <w:tcW w:w="1526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5625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44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0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 какого возраста</w:t>
            </w:r>
          </w:p>
        </w:tc>
      </w:tr>
      <w:tr w:rsidR="003F6E8D" w:rsidRPr="005840F8" w:rsidTr="00677C29">
        <w:tc>
          <w:tcPr>
            <w:tcW w:w="1526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Занятия.</w:t>
            </w:r>
          </w:p>
        </w:tc>
        <w:tc>
          <w:tcPr>
            <w:tcW w:w="5625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 Тема: «Спички – это не игрушка», «Знакомство с профессией пожарного»;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 Чтение произведений, беседы по ним, драматизация небольших отрывков, сюжетное рисование, оформление альбомов, организация тренингов на тему: «Путешествие в страну безопасности», «Твои действия при пожаре», сюжетно-ролевая игра «Пожарные».</w:t>
            </w:r>
          </w:p>
        </w:tc>
        <w:tc>
          <w:tcPr>
            <w:tcW w:w="144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3F6E8D" w:rsidRPr="005840F8" w:rsidTr="00677C29">
        <w:tc>
          <w:tcPr>
            <w:tcW w:w="1526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Развлечения.</w:t>
            </w:r>
          </w:p>
        </w:tc>
        <w:tc>
          <w:tcPr>
            <w:tcW w:w="5625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1.«Пожарные на ученье»;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2.«Будь предусмотрителен».</w:t>
            </w:r>
          </w:p>
        </w:tc>
        <w:tc>
          <w:tcPr>
            <w:tcW w:w="144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ind w:left="-84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80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 5-ти лет.</w:t>
            </w:r>
          </w:p>
        </w:tc>
      </w:tr>
      <w:tr w:rsidR="003F6E8D" w:rsidRPr="005840F8" w:rsidTr="00677C29">
        <w:tc>
          <w:tcPr>
            <w:tcW w:w="1526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Экскурсии.</w:t>
            </w:r>
          </w:p>
        </w:tc>
        <w:tc>
          <w:tcPr>
            <w:tcW w:w="5625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 xml:space="preserve">1. По детскому саду с целью ознакомления с запасными выходами, нахождением медицинского кабинета, телефона. Знание номеров телефонов, ознакомление с </w:t>
            </w:r>
            <w:r>
              <w:rPr>
                <w:rFonts w:ascii="Times New Roman" w:hAnsi="Times New Roman"/>
                <w:sz w:val="24"/>
                <w:szCs w:val="24"/>
              </w:rPr>
              <w:t>правилами эвакуации при пожаре;</w:t>
            </w:r>
          </w:p>
        </w:tc>
        <w:tc>
          <w:tcPr>
            <w:tcW w:w="144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3F6E8D" w:rsidRPr="005840F8" w:rsidTr="00677C29">
        <w:tc>
          <w:tcPr>
            <w:tcW w:w="1526" w:type="dxa"/>
            <w:vAlign w:val="center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Конкурсы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Выставки</w:t>
            </w:r>
          </w:p>
        </w:tc>
        <w:tc>
          <w:tcPr>
            <w:tcW w:w="5625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1. На самого ловкого и быстрого через игру: «Пожарные на ученье»;</w:t>
            </w:r>
          </w:p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Выставка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 xml:space="preserve"> детских рисунков по произведениям С.Я. Маршака «Пожар», «Рассказ о неизвестном герое» и др.</w:t>
            </w:r>
          </w:p>
        </w:tc>
        <w:tc>
          <w:tcPr>
            <w:tcW w:w="144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 раз в год.</w:t>
            </w:r>
          </w:p>
        </w:tc>
        <w:tc>
          <w:tcPr>
            <w:tcW w:w="180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3F6E8D" w:rsidRPr="005840F8" w:rsidTr="00677C29">
        <w:tc>
          <w:tcPr>
            <w:tcW w:w="1526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Дидактические игры.</w:t>
            </w:r>
          </w:p>
        </w:tc>
        <w:tc>
          <w:tcPr>
            <w:tcW w:w="5625" w:type="dxa"/>
          </w:tcPr>
          <w:p w:rsidR="003F6E8D" w:rsidRPr="005840F8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«Опасные предметы на улице и дома», «Если случилась беда» (телефоны спецслужб); «Кому что необходимо для работы», «Символы, спасающие жизнь» и т.д.</w:t>
            </w:r>
          </w:p>
        </w:tc>
        <w:tc>
          <w:tcPr>
            <w:tcW w:w="144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1 раз в месяц.</w:t>
            </w:r>
          </w:p>
        </w:tc>
        <w:tc>
          <w:tcPr>
            <w:tcW w:w="180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 3-х лет.</w:t>
            </w:r>
          </w:p>
        </w:tc>
      </w:tr>
      <w:tr w:rsidR="003F6E8D" w:rsidRPr="005840F8" w:rsidTr="00677C29">
        <w:tc>
          <w:tcPr>
            <w:tcW w:w="1526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Воспитательная работа.</w:t>
            </w:r>
          </w:p>
        </w:tc>
        <w:tc>
          <w:tcPr>
            <w:tcW w:w="5625" w:type="dxa"/>
          </w:tcPr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«Что необходимо делать при пожаре?»</w:t>
            </w:r>
          </w:p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беседы о правилах поведения при пожаре;</w:t>
            </w:r>
          </w:p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Викторина: «Береги свой дом от пожаров»;</w:t>
            </w:r>
          </w:p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Итоговая беседа на тему: «С огнём играть опасно – это всем должно быть ясно!»;</w:t>
            </w:r>
          </w:p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Выполнение творческих заданий с детьми: рисование, аппликация, книжки-малышки, придумывание стихов и загадок.</w:t>
            </w:r>
          </w:p>
        </w:tc>
        <w:tc>
          <w:tcPr>
            <w:tcW w:w="144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С 4-х лет.</w:t>
            </w:r>
          </w:p>
        </w:tc>
      </w:tr>
      <w:tr w:rsidR="003F6E8D" w:rsidRPr="005840F8" w:rsidTr="00677C29">
        <w:tc>
          <w:tcPr>
            <w:tcW w:w="1526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Работа с родителями.</w:t>
            </w:r>
          </w:p>
        </w:tc>
        <w:tc>
          <w:tcPr>
            <w:tcW w:w="5625" w:type="dxa"/>
          </w:tcPr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«Родители и дети»:</w:t>
            </w:r>
          </w:p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Наличие памяток по ППБ в группах;</w:t>
            </w:r>
          </w:p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Использование художественной литературы и детских журналов;</w:t>
            </w:r>
          </w:p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Подборка иллюстраций по данной тематике, просмотр телепередач (дома);</w:t>
            </w:r>
          </w:p>
          <w:p w:rsidR="003F6E8D" w:rsidRPr="005840F8" w:rsidRDefault="003F6E8D" w:rsidP="00677C29">
            <w:pPr>
              <w:numPr>
                <w:ilvl w:val="0"/>
                <w:numId w:val="2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Проведение игр: «Опасное место в доме», «Если случилась беда», «Один дома…» и т.д.</w:t>
            </w:r>
          </w:p>
        </w:tc>
        <w:tc>
          <w:tcPr>
            <w:tcW w:w="144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840F8">
              <w:rPr>
                <w:rFonts w:ascii="Times New Roman" w:hAnsi="Times New Roman"/>
                <w:sz w:val="24"/>
                <w:szCs w:val="24"/>
              </w:rPr>
              <w:t>Постоянно.</w:t>
            </w:r>
          </w:p>
        </w:tc>
        <w:tc>
          <w:tcPr>
            <w:tcW w:w="1800" w:type="dxa"/>
            <w:vAlign w:val="center"/>
          </w:tcPr>
          <w:p w:rsidR="003F6E8D" w:rsidRPr="005840F8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</w:t>
            </w:r>
            <w:r w:rsidRPr="005840F8">
              <w:rPr>
                <w:rFonts w:ascii="Times New Roman" w:hAnsi="Times New Roman"/>
                <w:sz w:val="24"/>
                <w:szCs w:val="24"/>
              </w:rPr>
              <w:t>-х лет.</w:t>
            </w:r>
          </w:p>
        </w:tc>
      </w:tr>
    </w:tbl>
    <w:p w:rsidR="003F6E8D" w:rsidRPr="005840F8" w:rsidRDefault="003F6E8D" w:rsidP="00AA484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6</w:t>
      </w: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Default="003F6E8D" w:rsidP="00AA484B">
      <w:pPr>
        <w:pStyle w:val="NormalWeb"/>
        <w:shd w:val="clear" w:color="auto" w:fill="FFFFFF"/>
        <w:jc w:val="center"/>
        <w:rPr>
          <w:rStyle w:val="Strong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Strong"/>
        </w:rPr>
      </w:pPr>
      <w:r w:rsidRPr="00873F8C">
        <w:rPr>
          <w:rStyle w:val="Strong"/>
        </w:rPr>
        <w:t>ПСИХОЛОГО - МЕДИКО-ПЕДАГОГИЧЕСКИЙ  консилиум</w:t>
      </w:r>
    </w:p>
    <w:p w:rsidR="003F6E8D" w:rsidRPr="00873F8C" w:rsidRDefault="003F6E8D" w:rsidP="00AA484B">
      <w:pPr>
        <w:pStyle w:val="NormalWeb"/>
        <w:shd w:val="clear" w:color="auto" w:fill="FFFFFF"/>
        <w:spacing w:before="0" w:beforeAutospacing="0" w:after="0" w:afterAutospacing="0"/>
        <w:jc w:val="center"/>
      </w:pPr>
    </w:p>
    <w:tbl>
      <w:tblPr>
        <w:tblW w:w="0" w:type="auto"/>
        <w:tblCellSpacing w:w="0" w:type="dxa"/>
        <w:tblInd w:w="-4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5560"/>
        <w:gridCol w:w="1474"/>
        <w:gridCol w:w="2756"/>
      </w:tblGrid>
      <w:tr w:rsidR="003F6E8D" w:rsidRPr="00873F8C" w:rsidTr="00677C29">
        <w:trPr>
          <w:tblCellSpacing w:w="0" w:type="dxa"/>
        </w:trPr>
        <w:tc>
          <w:tcPr>
            <w:tcW w:w="5561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rPr>
                <w:rStyle w:val="Strong"/>
              </w:rPr>
              <w:t>ПМПк</w:t>
            </w:r>
          </w:p>
        </w:tc>
        <w:tc>
          <w:tcPr>
            <w:tcW w:w="1474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rPr>
                <w:rStyle w:val="Strong"/>
              </w:rPr>
              <w:t xml:space="preserve">Сроки </w:t>
            </w:r>
          </w:p>
        </w:tc>
        <w:tc>
          <w:tcPr>
            <w:tcW w:w="2756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rPr>
                <w:rStyle w:val="Strong"/>
              </w:rPr>
              <w:t>Ответ</w:t>
            </w:r>
            <w:r>
              <w:rPr>
                <w:rStyle w:val="Strong"/>
              </w:rPr>
              <w:t>ственные</w:t>
            </w:r>
          </w:p>
        </w:tc>
      </w:tr>
      <w:tr w:rsidR="003F6E8D" w:rsidRPr="00873F8C" w:rsidTr="00677C29">
        <w:trPr>
          <w:tblCellSpacing w:w="0" w:type="dxa"/>
        </w:trPr>
        <w:tc>
          <w:tcPr>
            <w:tcW w:w="5561" w:type="dxa"/>
          </w:tcPr>
          <w:p w:rsidR="003F6E8D" w:rsidRPr="008C2F3C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C2F3C">
              <w:rPr>
                <w:rStyle w:val="Strong"/>
                <w:sz w:val="24"/>
                <w:szCs w:val="24"/>
              </w:rPr>
              <w:t>ПМПк №1</w:t>
            </w:r>
          </w:p>
          <w:p w:rsidR="003F6E8D" w:rsidRPr="004F595B" w:rsidRDefault="003F6E8D" w:rsidP="00677C29">
            <w:pPr>
              <w:pStyle w:val="ListParagraph"/>
              <w:ind w:left="0"/>
            </w:pPr>
            <w:r>
              <w:t xml:space="preserve">1. </w:t>
            </w:r>
            <w:r w:rsidRPr="004F595B">
              <w:t>Рассмотрение нормативно правовой  документации, регламентирующей деятельность ПМПк.</w:t>
            </w:r>
          </w:p>
          <w:p w:rsidR="003F6E8D" w:rsidRPr="004F595B" w:rsidRDefault="003F6E8D" w:rsidP="00677C29">
            <w:pPr>
              <w:pStyle w:val="ListParagraph"/>
              <w:ind w:left="0"/>
            </w:pPr>
            <w:r>
              <w:t xml:space="preserve">2. </w:t>
            </w:r>
            <w:r w:rsidRPr="004F595B">
              <w:t>Принятие плана работы ПМпк на 2017-2018 учебный год.</w:t>
            </w:r>
          </w:p>
          <w:p w:rsidR="003F6E8D" w:rsidRPr="008C2F3C" w:rsidRDefault="003F6E8D" w:rsidP="00677C29">
            <w:pPr>
              <w:pStyle w:val="NormalWeb"/>
              <w:spacing w:before="0" w:beforeAutospacing="0" w:after="0" w:afterAutospacing="0"/>
            </w:pPr>
            <w:r>
              <w:t xml:space="preserve">3. </w:t>
            </w:r>
            <w:r w:rsidRPr="004F595B">
              <w:t>Определение состава</w:t>
            </w:r>
            <w:r>
              <w:t xml:space="preserve"> </w:t>
            </w:r>
            <w:r w:rsidRPr="004F595B">
              <w:t>социалистов  ПМПк на 2017-2018 учебный год.</w:t>
            </w:r>
          </w:p>
        </w:tc>
        <w:tc>
          <w:tcPr>
            <w:tcW w:w="1474" w:type="dxa"/>
          </w:tcPr>
          <w:p w:rsidR="003F6E8D" w:rsidRDefault="003F6E8D" w:rsidP="00677C29">
            <w:pPr>
              <w:pStyle w:val="NormalWeb"/>
              <w:spacing w:before="0" w:beforeAutospacing="0" w:after="0" w:afterAutospacing="0"/>
              <w:jc w:val="center"/>
            </w:pPr>
          </w:p>
          <w:p w:rsidR="003F6E8D" w:rsidRDefault="003F6E8D" w:rsidP="00677C29">
            <w:pPr>
              <w:pStyle w:val="NormalWeb"/>
              <w:spacing w:before="0" w:beforeAutospacing="0" w:after="0" w:afterAutospacing="0"/>
              <w:jc w:val="center"/>
            </w:pP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>
              <w:t xml:space="preserve">Сентябрь </w:t>
            </w:r>
          </w:p>
        </w:tc>
        <w:tc>
          <w:tcPr>
            <w:tcW w:w="2756" w:type="dxa"/>
          </w:tcPr>
          <w:p w:rsidR="003F6E8D" w:rsidRDefault="003F6E8D" w:rsidP="00677C29">
            <w:pPr>
              <w:pStyle w:val="NormalWeb"/>
              <w:spacing w:before="0" w:beforeAutospacing="0" w:after="0" w:afterAutospacing="0"/>
              <w:jc w:val="center"/>
            </w:pP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t>Председатель и члены ПМПк</w:t>
            </w: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</w:p>
        </w:tc>
      </w:tr>
      <w:tr w:rsidR="003F6E8D" w:rsidRPr="00873F8C" w:rsidTr="00677C29">
        <w:trPr>
          <w:tblCellSpacing w:w="0" w:type="dxa"/>
        </w:trPr>
        <w:tc>
          <w:tcPr>
            <w:tcW w:w="5561" w:type="dxa"/>
          </w:tcPr>
          <w:p w:rsidR="003F6E8D" w:rsidRPr="008C2F3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C2F3C">
              <w:rPr>
                <w:rStyle w:val="Strong"/>
              </w:rPr>
              <w:t>ПМПк №2</w:t>
            </w:r>
          </w:p>
          <w:p w:rsidR="003F6E8D" w:rsidRPr="004F595B" w:rsidRDefault="003F6E8D" w:rsidP="00677C29">
            <w:pPr>
              <w:pStyle w:val="NormalWeb"/>
              <w:spacing w:before="0" w:beforeAutospacing="0" w:after="0" w:afterAutospacing="0"/>
            </w:pPr>
            <w:r w:rsidRPr="004F595B">
              <w:t>Ознакомление членов комиссии с результатами обследования детей подготовительной группы</w:t>
            </w:r>
          </w:p>
        </w:tc>
        <w:tc>
          <w:tcPr>
            <w:tcW w:w="1474" w:type="dxa"/>
          </w:tcPr>
          <w:p w:rsidR="003F6E8D" w:rsidRDefault="003F6E8D" w:rsidP="00677C29">
            <w:pPr>
              <w:pStyle w:val="NormalWeb"/>
              <w:spacing w:before="0" w:beforeAutospacing="0" w:after="0" w:afterAutospacing="0"/>
              <w:jc w:val="center"/>
            </w:pP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>
              <w:t xml:space="preserve">Октябрь </w:t>
            </w:r>
          </w:p>
        </w:tc>
        <w:tc>
          <w:tcPr>
            <w:tcW w:w="2756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t>Председатель и члены ПМПк</w:t>
            </w:r>
          </w:p>
        </w:tc>
      </w:tr>
      <w:tr w:rsidR="003F6E8D" w:rsidRPr="00873F8C" w:rsidTr="00677C29">
        <w:trPr>
          <w:tblCellSpacing w:w="0" w:type="dxa"/>
        </w:trPr>
        <w:tc>
          <w:tcPr>
            <w:tcW w:w="5561" w:type="dxa"/>
          </w:tcPr>
          <w:p w:rsidR="003F6E8D" w:rsidRPr="008C2F3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C2F3C">
              <w:rPr>
                <w:rStyle w:val="Strong"/>
              </w:rPr>
              <w:t>ПМПк №</w:t>
            </w:r>
            <w:r>
              <w:rPr>
                <w:rStyle w:val="Strong"/>
              </w:rPr>
              <w:t xml:space="preserve"> </w:t>
            </w:r>
            <w:r w:rsidRPr="008C2F3C">
              <w:rPr>
                <w:rStyle w:val="Strong"/>
              </w:rPr>
              <w:t>3</w:t>
            </w:r>
          </w:p>
          <w:p w:rsidR="003F6E8D" w:rsidRPr="004F595B" w:rsidRDefault="003F6E8D" w:rsidP="00677C29">
            <w:pPr>
              <w:pStyle w:val="NormalWeb"/>
              <w:spacing w:before="0" w:beforeAutospacing="0" w:after="0" w:afterAutospacing="0"/>
              <w:rPr>
                <w:rStyle w:val="Strong"/>
              </w:rPr>
            </w:pPr>
            <w:r w:rsidRPr="004F595B">
              <w:t>Ознакомление членов комиссии с результатами обследования детей в возрасте от3 до 4лет.</w:t>
            </w:r>
          </w:p>
        </w:tc>
        <w:tc>
          <w:tcPr>
            <w:tcW w:w="1474" w:type="dxa"/>
          </w:tcPr>
          <w:p w:rsidR="003F6E8D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>
              <w:t xml:space="preserve">Ноябрь </w:t>
            </w:r>
          </w:p>
        </w:tc>
        <w:tc>
          <w:tcPr>
            <w:tcW w:w="2756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t>Председатель и члены ПМПк</w:t>
            </w:r>
          </w:p>
        </w:tc>
      </w:tr>
      <w:tr w:rsidR="003F6E8D" w:rsidRPr="00873F8C" w:rsidTr="00677C29">
        <w:trPr>
          <w:trHeight w:val="782"/>
          <w:tblCellSpacing w:w="0" w:type="dxa"/>
        </w:trPr>
        <w:tc>
          <w:tcPr>
            <w:tcW w:w="5561" w:type="dxa"/>
          </w:tcPr>
          <w:p w:rsidR="003F6E8D" w:rsidRPr="008C2F3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C2F3C">
              <w:rPr>
                <w:rStyle w:val="Strong"/>
              </w:rPr>
              <w:t>ПМПк №</w:t>
            </w:r>
            <w:r>
              <w:rPr>
                <w:rStyle w:val="Strong"/>
              </w:rPr>
              <w:t xml:space="preserve"> 4</w:t>
            </w:r>
          </w:p>
          <w:p w:rsidR="003F6E8D" w:rsidRPr="004F595B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F595B">
              <w:rPr>
                <w:rFonts w:ascii="Times New Roman" w:hAnsi="Times New Roman"/>
                <w:sz w:val="24"/>
                <w:szCs w:val="24"/>
              </w:rPr>
              <w:t>1.Ознакомление членов комиссии с коллегиальным заключением городского ПМПК на Казакова Максима.</w:t>
            </w:r>
          </w:p>
          <w:p w:rsidR="003F6E8D" w:rsidRPr="004F595B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F595B">
              <w:rPr>
                <w:rFonts w:ascii="Times New Roman" w:hAnsi="Times New Roman"/>
                <w:sz w:val="24"/>
                <w:szCs w:val="24"/>
              </w:rPr>
              <w:t>2. Определение маршрута работы с Казаковым Максимом для воспитателей и педагога –психолога в зависимости от рекомендаций городского ПМПК.</w:t>
            </w:r>
          </w:p>
        </w:tc>
        <w:tc>
          <w:tcPr>
            <w:tcW w:w="1474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>
              <w:t> </w:t>
            </w:r>
            <w:r w:rsidRPr="00873F8C">
              <w:t> </w:t>
            </w: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>
              <w:t xml:space="preserve">Декабрь </w:t>
            </w:r>
          </w:p>
        </w:tc>
        <w:tc>
          <w:tcPr>
            <w:tcW w:w="2756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t>Председатель и члены ПМПк</w:t>
            </w:r>
          </w:p>
        </w:tc>
      </w:tr>
      <w:tr w:rsidR="003F6E8D" w:rsidRPr="00873F8C" w:rsidTr="00677C29">
        <w:trPr>
          <w:tblCellSpacing w:w="0" w:type="dxa"/>
        </w:trPr>
        <w:tc>
          <w:tcPr>
            <w:tcW w:w="5561" w:type="dxa"/>
          </w:tcPr>
          <w:p w:rsidR="003F6E8D" w:rsidRPr="008C2F3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C2F3C">
              <w:rPr>
                <w:rStyle w:val="Strong"/>
              </w:rPr>
              <w:t xml:space="preserve">ПМПк № </w:t>
            </w:r>
            <w:r>
              <w:rPr>
                <w:rStyle w:val="Strong"/>
              </w:rPr>
              <w:t>5</w:t>
            </w:r>
          </w:p>
          <w:p w:rsidR="003F6E8D" w:rsidRPr="00593695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593695">
              <w:rPr>
                <w:rFonts w:ascii="Times New Roman" w:hAnsi="Times New Roman"/>
                <w:sz w:val="24"/>
                <w:szCs w:val="24"/>
              </w:rPr>
              <w:t>Ознакомление членов комиссии с результатами обследования детей в возрасте от3 до 7лет.</w:t>
            </w:r>
          </w:p>
          <w:p w:rsidR="003F6E8D" w:rsidRPr="00593695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593695">
              <w:rPr>
                <w:rFonts w:ascii="Times New Roman" w:hAnsi="Times New Roman"/>
                <w:sz w:val="24"/>
                <w:szCs w:val="24"/>
              </w:rPr>
              <w:t>Подготовка документов для городской ПМПКомисси</w:t>
            </w:r>
          </w:p>
          <w:p w:rsidR="003F6E8D" w:rsidRPr="00593695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3695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593695">
              <w:rPr>
                <w:rFonts w:ascii="Times New Roman" w:hAnsi="Times New Roman"/>
                <w:sz w:val="24"/>
                <w:szCs w:val="24"/>
              </w:rPr>
              <w:t>Подведе</w:t>
            </w:r>
            <w:r>
              <w:rPr>
                <w:rFonts w:ascii="Times New Roman" w:hAnsi="Times New Roman"/>
                <w:sz w:val="24"/>
                <w:szCs w:val="24"/>
              </w:rPr>
              <w:t>ние итогов работы ПМПк  за  2017-2018</w:t>
            </w:r>
            <w:r w:rsidRPr="00593695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474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t> </w:t>
            </w: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t> </w:t>
            </w: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t> </w:t>
            </w: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>
              <w:t xml:space="preserve">Апрель </w:t>
            </w:r>
          </w:p>
        </w:tc>
        <w:tc>
          <w:tcPr>
            <w:tcW w:w="2756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</w:pP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t>Председатель и члены ПМПк</w:t>
            </w: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</w:p>
        </w:tc>
      </w:tr>
      <w:tr w:rsidR="003F6E8D" w:rsidRPr="00873F8C" w:rsidTr="00677C29">
        <w:trPr>
          <w:tblCellSpacing w:w="0" w:type="dxa"/>
        </w:trPr>
        <w:tc>
          <w:tcPr>
            <w:tcW w:w="5561" w:type="dxa"/>
          </w:tcPr>
          <w:p w:rsidR="003F6E8D" w:rsidRPr="008C2F3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C2F3C">
              <w:rPr>
                <w:rStyle w:val="Strong"/>
              </w:rPr>
              <w:t xml:space="preserve">ПМПк № </w:t>
            </w:r>
            <w:r>
              <w:rPr>
                <w:rStyle w:val="Strong"/>
              </w:rPr>
              <w:t>6</w:t>
            </w:r>
          </w:p>
          <w:p w:rsidR="003F6E8D" w:rsidRPr="00B46863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B46863">
              <w:rPr>
                <w:rFonts w:ascii="Times New Roman" w:hAnsi="Times New Roman"/>
                <w:sz w:val="24"/>
                <w:szCs w:val="24"/>
              </w:rPr>
              <w:t>Ознакомление членов комиссии с результатами обследования детей подготовительной группы.</w:t>
            </w:r>
          </w:p>
          <w:p w:rsidR="003F6E8D" w:rsidRPr="00B46863" w:rsidRDefault="003F6E8D" w:rsidP="00677C29">
            <w:pPr>
              <w:spacing w:after="0" w:line="240" w:lineRule="auto"/>
              <w:jc w:val="both"/>
              <w:rPr>
                <w:rStyle w:val="Strong"/>
                <w:b w:val="0"/>
                <w:bCs/>
                <w:sz w:val="28"/>
                <w:szCs w:val="28"/>
              </w:rPr>
            </w:pPr>
            <w:r w:rsidRPr="00B46863">
              <w:rPr>
                <w:rFonts w:ascii="Times New Roman" w:hAnsi="Times New Roman"/>
                <w:sz w:val="24"/>
                <w:szCs w:val="24"/>
              </w:rPr>
              <w:t>2.Подведение итогов работы ПМПк  за  2015-2016 учебный год.</w:t>
            </w:r>
          </w:p>
        </w:tc>
        <w:tc>
          <w:tcPr>
            <w:tcW w:w="1474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>
              <w:t xml:space="preserve">Май </w:t>
            </w:r>
          </w:p>
        </w:tc>
        <w:tc>
          <w:tcPr>
            <w:tcW w:w="2756" w:type="dxa"/>
          </w:tcPr>
          <w:p w:rsidR="003F6E8D" w:rsidRPr="00873F8C" w:rsidRDefault="003F6E8D" w:rsidP="00677C29">
            <w:pPr>
              <w:pStyle w:val="NormalWeb"/>
              <w:spacing w:before="0" w:beforeAutospacing="0" w:after="0" w:afterAutospacing="0"/>
              <w:jc w:val="center"/>
            </w:pPr>
            <w:r w:rsidRPr="00873F8C">
              <w:t>Председатель и члены ПМПк</w:t>
            </w:r>
          </w:p>
          <w:p w:rsidR="003F6E8D" w:rsidRPr="00873F8C" w:rsidRDefault="003F6E8D" w:rsidP="00677C29">
            <w:pPr>
              <w:pStyle w:val="NormalWeb"/>
              <w:spacing w:before="0" w:beforeAutospacing="0" w:after="0" w:afterAutospacing="0"/>
            </w:pPr>
          </w:p>
        </w:tc>
      </w:tr>
    </w:tbl>
    <w:p w:rsidR="003F6E8D" w:rsidRPr="00873F8C" w:rsidRDefault="003F6E8D" w:rsidP="00AA484B">
      <w:pPr>
        <w:pStyle w:val="NormalWeb"/>
        <w:shd w:val="clear" w:color="auto" w:fill="FFFFFF"/>
        <w:spacing w:before="0" w:beforeAutospacing="0" w:after="0" w:afterAutospacing="0"/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Pr="006C5F03" w:rsidRDefault="003F6E8D" w:rsidP="00AA484B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3F6E8D" w:rsidRPr="001A4AEB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1A4AEB">
        <w:rPr>
          <w:rFonts w:ascii="Times New Roman" w:hAnsi="Times New Roman"/>
          <w:spacing w:val="-1"/>
          <w:sz w:val="24"/>
          <w:szCs w:val="24"/>
        </w:rPr>
        <w:t>Приложение № 7</w:t>
      </w:r>
    </w:p>
    <w:p w:rsidR="003F6E8D" w:rsidRPr="001A4AEB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1A4AEB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Default="003F6E8D" w:rsidP="00AA484B">
      <w:pPr>
        <w:rPr>
          <w:rFonts w:ascii="Times New Roman" w:hAnsi="Times New Roman"/>
          <w:b/>
          <w:sz w:val="24"/>
          <w:szCs w:val="24"/>
        </w:rPr>
      </w:pPr>
    </w:p>
    <w:p w:rsidR="003F6E8D" w:rsidRDefault="003F6E8D" w:rsidP="00AA484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План праздников и развлечений на 2017 – 2018 учебный год</w:t>
      </w:r>
    </w:p>
    <w:p w:rsidR="003F6E8D" w:rsidRPr="001A4AEB" w:rsidRDefault="003F6E8D" w:rsidP="00AA484B">
      <w:pPr>
        <w:pStyle w:val="c6c3"/>
        <w:shd w:val="clear" w:color="auto" w:fill="FFFFFF"/>
        <w:spacing w:before="0" w:beforeAutospacing="0" w:after="0" w:afterAutospacing="0" w:line="240" w:lineRule="atLeast"/>
        <w:jc w:val="center"/>
        <w:rPr>
          <w:b/>
          <w:color w:val="000000"/>
          <w:sz w:val="28"/>
          <w:szCs w:val="28"/>
        </w:rPr>
      </w:pPr>
    </w:p>
    <w:tbl>
      <w:tblPr>
        <w:tblW w:w="10267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42"/>
        <w:gridCol w:w="3578"/>
        <w:gridCol w:w="4147"/>
      </w:tblGrid>
      <w:tr w:rsidR="003F6E8D" w:rsidRPr="002B7CF7" w:rsidTr="00533316"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3316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  <w:p w:rsidR="003F6E8D" w:rsidRPr="00533316" w:rsidRDefault="003F6E8D" w:rsidP="005333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3316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3316"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  <w:p w:rsidR="003F6E8D" w:rsidRPr="00533316" w:rsidRDefault="003F6E8D" w:rsidP="0053331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6E8D" w:rsidRPr="002B7CF7" w:rsidTr="00533316"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Сентябрь.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 xml:space="preserve">«День знаний» 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«День знаний ПДД»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«Осеннее лукошко»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Кукольный спектакль «Репка»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«День дошкольного работника»</w:t>
            </w: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Старший,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Младший, средний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Младший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</w:tc>
      </w:tr>
      <w:tr w:rsidR="003F6E8D" w:rsidRPr="002B7CF7" w:rsidTr="00533316">
        <w:trPr>
          <w:trHeight w:val="1039"/>
        </w:trPr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Октябрь.</w:t>
            </w: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«День пожилых людей»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Осенний праздник урожая «Сомбелэ».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Все группы, 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2B7CF7" w:rsidTr="00533316">
        <w:trPr>
          <w:trHeight w:val="2158"/>
        </w:trPr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Ноябрь.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«В гостях у сказки»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«День именинников»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 xml:space="preserve">«День матери» 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«В гости к Музыке»</w:t>
            </w: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Младший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Средний дошкольный возраст, муз. рук-ль, 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</w:tc>
      </w:tr>
      <w:tr w:rsidR="003F6E8D" w:rsidRPr="002B7CF7" w:rsidTr="00533316">
        <w:trPr>
          <w:trHeight w:val="295"/>
        </w:trPr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Декабрь.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«Новогодний маскарад»</w:t>
            </w: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Все группы, муз.рук-ль,педагоги.</w:t>
            </w:r>
          </w:p>
        </w:tc>
      </w:tr>
      <w:tr w:rsidR="003F6E8D" w:rsidRPr="002B7CF7" w:rsidTr="00533316">
        <w:trPr>
          <w:trHeight w:val="803"/>
        </w:trPr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Январь.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«Зимние забавы»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«Сказка про елочку»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«Маленький концерт»</w:t>
            </w: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Младший, средний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Все группы, муз.рук-ль,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педагоги.</w:t>
            </w:r>
          </w:p>
        </w:tc>
      </w:tr>
      <w:tr w:rsidR="003F6E8D" w:rsidRPr="002B7CF7" w:rsidTr="00533316"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Февраль.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color w:val="000000"/>
                <w:sz w:val="24"/>
                <w:szCs w:val="24"/>
              </w:rPr>
              <w:t>«Международный день родного языка»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«День защитников Отечества»</w:t>
            </w: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Все группы, муз.рук-ль,педагоги.</w:t>
            </w:r>
          </w:p>
        </w:tc>
      </w:tr>
      <w:tr w:rsidR="003F6E8D" w:rsidRPr="002B7CF7" w:rsidTr="00533316"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Март.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«Самая родная – мама дорогая!»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«Науруз – встреча весны»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«День воды»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Кукольный спектакль «Капризка»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«Веселый оркестр»</w:t>
            </w: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Все группы, муз.рук-ль,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Младший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Средний дошкольный возраст, муз. рук-ль, педагоги.</w:t>
            </w:r>
          </w:p>
        </w:tc>
      </w:tr>
      <w:tr w:rsidR="003F6E8D" w:rsidRPr="002B7CF7" w:rsidTr="00533316"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Апрель.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«День смеха»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«День птиц»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«День родного языка»</w:t>
            </w: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Все группы, муз.рук-ль,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Все группы, муз.рук-ль,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педагоги.</w:t>
            </w:r>
          </w:p>
        </w:tc>
      </w:tr>
      <w:tr w:rsidR="003F6E8D" w:rsidRPr="002B7CF7" w:rsidTr="00533316">
        <w:tc>
          <w:tcPr>
            <w:tcW w:w="2542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Май.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78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«Великий Май»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«Путешествие по сказкам»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«До свиданья, детский сад»</w:t>
            </w:r>
          </w:p>
        </w:tc>
        <w:tc>
          <w:tcPr>
            <w:tcW w:w="4147" w:type="dxa"/>
          </w:tcPr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Младший, средний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33316">
              <w:rPr>
                <w:rFonts w:ascii="Times New Roman" w:hAnsi="Times New Roman"/>
                <w:sz w:val="24"/>
                <w:szCs w:val="24"/>
              </w:rPr>
              <w:t>Старший дошкольный возраст,муз.рук-ль,педагоги.</w:t>
            </w:r>
          </w:p>
          <w:p w:rsidR="003F6E8D" w:rsidRPr="00533316" w:rsidRDefault="003F6E8D" w:rsidP="0053331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F6E8D" w:rsidRDefault="003F6E8D" w:rsidP="00AA484B">
      <w:pPr>
        <w:spacing w:line="240" w:lineRule="atLeast"/>
        <w:rPr>
          <w:b/>
          <w:sz w:val="28"/>
          <w:szCs w:val="28"/>
        </w:rPr>
      </w:pPr>
    </w:p>
    <w:p w:rsidR="003F6E8D" w:rsidRDefault="003F6E8D" w:rsidP="00AA484B">
      <w:pPr>
        <w:spacing w:line="240" w:lineRule="atLeast"/>
        <w:jc w:val="right"/>
        <w:rPr>
          <w:b/>
          <w:sz w:val="28"/>
          <w:szCs w:val="28"/>
        </w:rPr>
      </w:pPr>
    </w:p>
    <w:p w:rsidR="003F6E8D" w:rsidRPr="00FF44A4" w:rsidRDefault="003F6E8D" w:rsidP="00AA484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</w:t>
      </w: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Pr="00AB5061" w:rsidRDefault="003F6E8D" w:rsidP="00AA484B">
      <w:pPr>
        <w:spacing w:after="0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8</w:t>
      </w:r>
    </w:p>
    <w:p w:rsidR="003F6E8D" w:rsidRPr="00AB5061" w:rsidRDefault="003F6E8D" w:rsidP="00AA484B">
      <w:pPr>
        <w:spacing w:after="0"/>
        <w:jc w:val="right"/>
        <w:rPr>
          <w:rFonts w:ascii="Times New Roman" w:hAnsi="Times New Roman"/>
          <w:spacing w:val="-1"/>
          <w:sz w:val="24"/>
          <w:szCs w:val="24"/>
        </w:rPr>
      </w:pPr>
      <w:r w:rsidRPr="00AB5061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Pr="00AB5061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B5061">
        <w:rPr>
          <w:rFonts w:ascii="Times New Roman" w:hAnsi="Times New Roman"/>
          <w:b/>
          <w:sz w:val="24"/>
          <w:szCs w:val="24"/>
        </w:rPr>
        <w:t>План р</w:t>
      </w:r>
      <w:r>
        <w:rPr>
          <w:rFonts w:ascii="Times New Roman" w:hAnsi="Times New Roman"/>
          <w:b/>
          <w:sz w:val="24"/>
          <w:szCs w:val="24"/>
        </w:rPr>
        <w:t>аботы педагога-психолога на 2017-2018</w:t>
      </w:r>
      <w:r w:rsidRPr="00AB5061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F6E8D" w:rsidRPr="00AB5061" w:rsidRDefault="003F6E8D" w:rsidP="00AA484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8"/>
        <w:gridCol w:w="6596"/>
        <w:gridCol w:w="2541"/>
      </w:tblGrid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</w:tr>
      <w:tr w:rsidR="003F6E8D" w:rsidRPr="00C31F80" w:rsidTr="00677C29">
        <w:tc>
          <w:tcPr>
            <w:tcW w:w="9595" w:type="dxa"/>
            <w:gridSpan w:val="3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b/>
                <w:sz w:val="24"/>
                <w:szCs w:val="24"/>
              </w:rPr>
              <w:t>Диагностическая работа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готовности к обучению в школе детей подготовительных групп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Наблюдение за детьми в период адаптации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Диагностика общего и речевого развития детей совместно с логопедом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Диагностика развития познавательных процессов детей старших и средних групп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Анкетирование родителей по программе «Путь к успеху»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373C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Диагностика по индивидуальным запросам родителей и педагогов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c>
          <w:tcPr>
            <w:tcW w:w="9595" w:type="dxa"/>
            <w:gridSpan w:val="3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b/>
                <w:sz w:val="24"/>
                <w:szCs w:val="24"/>
              </w:rPr>
              <w:t>Коррекционная и развивающая работа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Индивидуальные коррекционно-развивающие занятия с детьми подготовительных групп с низким уровнем готовности к обучению в школе.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Ноябрь - март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373C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Индивидуальные коррекционно-разв</w:t>
            </w:r>
            <w:r>
              <w:rPr>
                <w:rFonts w:ascii="Times New Roman" w:hAnsi="Times New Roman"/>
                <w:sz w:val="24"/>
                <w:szCs w:val="24"/>
              </w:rPr>
              <w:t>ивающие занятия с детьми старшей</w:t>
            </w:r>
            <w:r w:rsidRPr="00C31F80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ы</w:t>
            </w:r>
            <w:r w:rsidRPr="00C31F80">
              <w:rPr>
                <w:rFonts w:ascii="Times New Roman" w:hAnsi="Times New Roman"/>
                <w:sz w:val="24"/>
                <w:szCs w:val="24"/>
              </w:rPr>
              <w:t xml:space="preserve"> по программе</w:t>
            </w:r>
          </w:p>
        </w:tc>
        <w:tc>
          <w:tcPr>
            <w:tcW w:w="2541" w:type="dxa"/>
          </w:tcPr>
          <w:p w:rsidR="003F6E8D" w:rsidRPr="00906016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Декабрь- январь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96" w:type="dxa"/>
          </w:tcPr>
          <w:p w:rsidR="003F6E8D" w:rsidRPr="008F59E6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Групповая коррекционно-развивающая работа по программе «Занятия с детьми 2-3 лет в период адаптации к дошкольному учреждению»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,</w:t>
            </w:r>
            <w:r w:rsidRPr="00C31F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Приключения будущих первокласников: психологические занятия с детьми 6-7 лет</w:t>
            </w:r>
            <w:r w:rsidRPr="00C31F8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541" w:type="dxa"/>
          </w:tcPr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C31F80">
              <w:rPr>
                <w:rFonts w:ascii="Times New Roman" w:hAnsi="Times New Roman"/>
                <w:sz w:val="24"/>
                <w:szCs w:val="24"/>
              </w:rPr>
              <w:t xml:space="preserve"> ноябрь</w:t>
            </w:r>
          </w:p>
          <w:p w:rsidR="003F6E8D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3F6E8D" w:rsidRPr="00906016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Ноябрь -март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Индивидуальная и групповая коррекционно-развивающая работа по запросам родителей и педагогов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c>
          <w:tcPr>
            <w:tcW w:w="9595" w:type="dxa"/>
            <w:gridSpan w:val="3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b/>
                <w:sz w:val="24"/>
                <w:szCs w:val="24"/>
              </w:rPr>
              <w:t>Просветительская работа</w:t>
            </w:r>
          </w:p>
        </w:tc>
      </w:tr>
      <w:tr w:rsidR="003F6E8D" w:rsidRPr="00C31F80" w:rsidTr="00677C29">
        <w:trPr>
          <w:trHeight w:val="567"/>
        </w:trPr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Консультации педагогов и родителей по запросам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C31F80" w:rsidTr="00677C29">
        <w:trPr>
          <w:trHeight w:val="567"/>
        </w:trPr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Подготовка стендовой информации, буклетов по вопросам психологического развития детей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rPr>
          <w:trHeight w:val="567"/>
        </w:trPr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Выступления на родительских собраниях, педагогических советах.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rPr>
          <w:trHeight w:val="567"/>
        </w:trPr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</w:tcPr>
          <w:p w:rsidR="003F6E8D" w:rsidRPr="00C3373C" w:rsidRDefault="003F6E8D" w:rsidP="00677C29">
            <w:pPr>
              <w:spacing w:after="0" w:line="240" w:lineRule="auto"/>
              <w:ind w:left="2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Информация для педагогов: «Развиваем уверенность в себе», «Сенсорное воспитание детей в дошкольном учре</w:t>
            </w:r>
            <w:r>
              <w:rPr>
                <w:rFonts w:ascii="Times New Roman" w:hAnsi="Times New Roman"/>
                <w:sz w:val="24"/>
                <w:szCs w:val="24"/>
              </w:rPr>
              <w:t>ждении»</w:t>
            </w:r>
            <w:r w:rsidRPr="00C31F80">
              <w:rPr>
                <w:rFonts w:ascii="Times New Roman" w:hAnsi="Times New Roman"/>
                <w:sz w:val="24"/>
                <w:szCs w:val="24"/>
              </w:rPr>
              <w:t>, «В школу - с радостью»,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Речевые настройки”, “ Эмоциональное выгорание”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течении года</w:t>
            </w:r>
          </w:p>
        </w:tc>
      </w:tr>
      <w:tr w:rsidR="003F6E8D" w:rsidRPr="00C31F80" w:rsidTr="00677C29">
        <w:trPr>
          <w:trHeight w:val="567"/>
        </w:trPr>
        <w:tc>
          <w:tcPr>
            <w:tcW w:w="0" w:type="auto"/>
          </w:tcPr>
          <w:p w:rsidR="003F6E8D" w:rsidRPr="008F59E6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Просветительская работа с родителями по вопросам антинаркотизации.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Ноябрь, Июнь</w:t>
            </w:r>
          </w:p>
        </w:tc>
      </w:tr>
      <w:tr w:rsidR="003F6E8D" w:rsidRPr="00C31F80" w:rsidTr="00677C29">
        <w:trPr>
          <w:trHeight w:val="567"/>
        </w:trPr>
        <w:tc>
          <w:tcPr>
            <w:tcW w:w="0" w:type="auto"/>
          </w:tcPr>
          <w:p w:rsidR="003F6E8D" w:rsidRPr="008F59E6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ind w:left="42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Консультация родителей по вопросам готовности к обучению в школе.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Сентябрь - Май</w:t>
            </w:r>
          </w:p>
        </w:tc>
      </w:tr>
      <w:tr w:rsidR="003F6E8D" w:rsidRPr="00C31F80" w:rsidTr="00677C29">
        <w:tc>
          <w:tcPr>
            <w:tcW w:w="9595" w:type="dxa"/>
            <w:gridSpan w:val="3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 xml:space="preserve">Составление годового </w:t>
            </w:r>
            <w:r>
              <w:rPr>
                <w:rFonts w:ascii="Times New Roman" w:hAnsi="Times New Roman"/>
                <w:sz w:val="24"/>
                <w:szCs w:val="24"/>
              </w:rPr>
              <w:t>плана работы на 2017 – 2018</w:t>
            </w:r>
            <w:r w:rsidRPr="00C31F80">
              <w:rPr>
                <w:rFonts w:ascii="Times New Roman" w:hAnsi="Times New Roman"/>
                <w:sz w:val="24"/>
                <w:szCs w:val="24"/>
              </w:rPr>
              <w:t xml:space="preserve"> уч.г.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Подбор материала для диагностической работы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Подбор материала для коррекционно – развивающей работы.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Участие в конкурсах.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года, по мере поступления информации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Организация и проведение «Недели психологии» в ДОУ.</w:t>
            </w:r>
          </w:p>
        </w:tc>
        <w:tc>
          <w:tcPr>
            <w:tcW w:w="2541" w:type="dxa"/>
          </w:tcPr>
          <w:p w:rsidR="003F6E8D" w:rsidRPr="008F59E6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Январь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8F59E6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Участие и посещение ГМО педагогов – психологов города.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8F59E6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Изучение и анализ психологической литературы.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8F59E6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Обновление и подбор материала для психологического просвещения.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Оформление и ведение рабочей документации.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</w:tr>
      <w:tr w:rsidR="003F6E8D" w:rsidRPr="00C31F80" w:rsidTr="00677C29">
        <w:tc>
          <w:tcPr>
            <w:tcW w:w="0" w:type="auto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596" w:type="dxa"/>
          </w:tcPr>
          <w:p w:rsidR="003F6E8D" w:rsidRPr="00C31F80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Оформление годового отчета о проведенной работе.</w:t>
            </w:r>
          </w:p>
        </w:tc>
        <w:tc>
          <w:tcPr>
            <w:tcW w:w="2541" w:type="dxa"/>
          </w:tcPr>
          <w:p w:rsidR="003F6E8D" w:rsidRPr="00C31F80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1F8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</w:tbl>
    <w:p w:rsidR="003F6E8D" w:rsidRPr="00C31F80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Pr="00AB5061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 9</w:t>
      </w:r>
    </w:p>
    <w:p w:rsidR="003F6E8D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spacing w:val="-1"/>
          <w:sz w:val="24"/>
          <w:szCs w:val="24"/>
        </w:rPr>
      </w:pP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3F6E8D" w:rsidRPr="00502A05" w:rsidRDefault="003F6E8D" w:rsidP="00AA484B">
      <w:pPr>
        <w:spacing w:after="0" w:line="240" w:lineRule="auto"/>
        <w:jc w:val="center"/>
        <w:rPr>
          <w:rFonts w:ascii="Times New Roman" w:hAnsi="Times New Roman"/>
          <w:b/>
        </w:rPr>
      </w:pPr>
      <w:r w:rsidRPr="00502A05">
        <w:rPr>
          <w:rFonts w:ascii="Times New Roman" w:hAnsi="Times New Roman"/>
          <w:b/>
        </w:rPr>
        <w:t>План физкультурно-оздоровительной работы инструктора по физической культуре</w:t>
      </w:r>
    </w:p>
    <w:p w:rsidR="003F6E8D" w:rsidRDefault="003F6E8D" w:rsidP="00AA484B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на 2017-2018</w:t>
      </w:r>
      <w:r w:rsidRPr="00502A05">
        <w:rPr>
          <w:rFonts w:ascii="Times New Roman" w:hAnsi="Times New Roman"/>
          <w:b/>
        </w:rPr>
        <w:t xml:space="preserve"> учебный год</w:t>
      </w:r>
    </w:p>
    <w:p w:rsidR="003F6E8D" w:rsidRPr="00502A05" w:rsidRDefault="003F6E8D" w:rsidP="00AA484B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W w:w="10620" w:type="dxa"/>
        <w:tblInd w:w="-972" w:type="dxa"/>
        <w:tblLayout w:type="fixed"/>
        <w:tblLook w:val="0000"/>
      </w:tblPr>
      <w:tblGrid>
        <w:gridCol w:w="1440"/>
        <w:gridCol w:w="5760"/>
        <w:gridCol w:w="3420"/>
      </w:tblGrid>
      <w:tr w:rsidR="003F6E8D" w:rsidTr="00677C29">
        <w:trPr>
          <w:trHeight w:val="70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6E8D" w:rsidRPr="005C10BF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10BF">
              <w:rPr>
                <w:rFonts w:ascii="Times New Roman" w:hAnsi="Times New Roman"/>
                <w:b/>
                <w:sz w:val="24"/>
                <w:szCs w:val="24"/>
              </w:rPr>
              <w:t>Месяцы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6E8D" w:rsidRPr="005C10BF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10BF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6E8D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C10BF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  <w:p w:rsidR="003F6E8D" w:rsidRPr="005C10BF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F6E8D" w:rsidTr="00677C29">
        <w:trPr>
          <w:trHeight w:val="723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«На лесной опушке» -развлечение по ПДД.</w:t>
            </w:r>
          </w:p>
          <w:p w:rsidR="003F6E8D" w:rsidRPr="00302EDA" w:rsidRDefault="003F6E8D" w:rsidP="00677C29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«Первый раз в первый класс» - спортивное развлечение.</w:t>
            </w:r>
          </w:p>
          <w:p w:rsidR="003F6E8D" w:rsidRPr="00302EDA" w:rsidRDefault="003F6E8D" w:rsidP="00677C29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Анкета для родителей.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мл.возраст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стар. возраст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</w:tc>
      </w:tr>
      <w:tr w:rsidR="003F6E8D" w:rsidTr="00677C29">
        <w:trPr>
          <w:trHeight w:val="783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1. «Вместе весело шагать»- досуг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2. «Гимнастика – это весело» -консультация для родителей.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3. «В гости к мишке»- досуг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стар. возраст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Хуббатуллина Л.Н.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>
              <w:rPr>
                <w:rFonts w:ascii="Times New Roman" w:hAnsi="Times New Roman"/>
                <w:sz w:val="24"/>
                <w:szCs w:val="24"/>
              </w:rPr>
              <w:t>мл.возраст</w:t>
            </w:r>
          </w:p>
        </w:tc>
      </w:tr>
      <w:tr w:rsidR="003F6E8D" w:rsidTr="00677C29">
        <w:trPr>
          <w:trHeight w:val="484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AA484B">
            <w:pPr>
              <w:widowControl w:val="0"/>
              <w:numPr>
                <w:ilvl w:val="0"/>
                <w:numId w:val="25"/>
              </w:numPr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Развлечение «Осень золотая».</w:t>
            </w:r>
          </w:p>
          <w:p w:rsidR="003F6E8D" w:rsidRPr="00302EDA" w:rsidRDefault="003F6E8D" w:rsidP="00677C29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2. «Зов джуглий». Развлечение.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 xml:space="preserve">Подготовительные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гр.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</w:tr>
      <w:tr w:rsidR="003F6E8D" w:rsidTr="00677C29">
        <w:trPr>
          <w:trHeight w:val="1245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«Весёлые эстафеты» - развлечение.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Зимние забавы - досуг.</w:t>
            </w:r>
          </w:p>
          <w:p w:rsidR="003F6E8D" w:rsidRPr="005C10BF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3. </w:t>
            </w:r>
            <w:r w:rsidRPr="005C10BF">
              <w:rPr>
                <w:rFonts w:ascii="Times New Roman" w:hAnsi="Times New Roman"/>
              </w:rPr>
              <w:t>Фотоконкурс – «зимние забавы».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«Как научить детей кататься на лыжах» - консультация для родителей.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Подготовительные гр.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Мл. возраст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Восп., Хуббатуллина Л.Н.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Хуббатуллина Л.Н.</w:t>
            </w:r>
          </w:p>
        </w:tc>
      </w:tr>
      <w:tr w:rsidR="003F6E8D" w:rsidTr="00677C29">
        <w:trPr>
          <w:trHeight w:val="352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1. «Зимушка- зима» - праздник. С родителями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2.Праздник здоровья.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стар. возраст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Мл. возраст</w:t>
            </w:r>
          </w:p>
        </w:tc>
      </w:tr>
      <w:tr w:rsidR="003F6E8D" w:rsidTr="00677C29">
        <w:trPr>
          <w:trHeight w:val="498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 xml:space="preserve">1.Спортивный праздник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папами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 xml:space="preserve">посвящённый 23 февралю. 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2. «В гости к зверятам»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стар. возраст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Мл. возраст</w:t>
            </w:r>
          </w:p>
        </w:tc>
      </w:tr>
      <w:tr w:rsidR="003F6E8D" w:rsidTr="00677C29">
        <w:trPr>
          <w:trHeight w:val="823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1.Весёлые старты.</w:t>
            </w:r>
          </w:p>
          <w:p w:rsidR="003F6E8D" w:rsidRPr="00302EDA" w:rsidRDefault="003F6E8D" w:rsidP="00677C29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Конкурс «Мамы всякие нужны, мамы разные важны».</w:t>
            </w:r>
          </w:p>
          <w:p w:rsidR="003F6E8D" w:rsidRPr="00302EDA" w:rsidRDefault="003F6E8D" w:rsidP="00677C29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3. В мире животных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досуг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Подгот.  группы.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Старшие группы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Мл. возраст</w:t>
            </w:r>
          </w:p>
        </w:tc>
      </w:tr>
      <w:tr w:rsidR="003F6E8D" w:rsidTr="00677C29">
        <w:trPr>
          <w:trHeight w:val="704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День здоровья. –развлечение.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«Смелые, ловкие и сильные» - развлечение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первоклассниками школы.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Все группы.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Подг. группа «Теремок»</w:t>
            </w:r>
          </w:p>
        </w:tc>
      </w:tr>
      <w:tr w:rsidR="003F6E8D" w:rsidTr="00677C29">
        <w:trPr>
          <w:trHeight w:val="763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57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 xml:space="preserve">«Мама, папа, я – спортивная семья!» - праздник, посвящённый дню семьи. 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302EDA">
              <w:rPr>
                <w:rFonts w:ascii="Times New Roman" w:hAnsi="Times New Roman"/>
                <w:sz w:val="24"/>
                <w:szCs w:val="24"/>
              </w:rPr>
              <w:t>«Кто живёт среди травы…» - спортивный досуг.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02EDA">
              <w:rPr>
                <w:rFonts w:ascii="Times New Roman" w:hAnsi="Times New Roman"/>
                <w:sz w:val="24"/>
                <w:szCs w:val="24"/>
              </w:rPr>
              <w:t>Старшая гр.</w:t>
            </w: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6E8D" w:rsidRPr="00302EDA" w:rsidRDefault="003F6E8D" w:rsidP="00677C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Мл. возраст</w:t>
            </w:r>
          </w:p>
        </w:tc>
      </w:tr>
    </w:tbl>
    <w:p w:rsidR="003F6E8D" w:rsidRDefault="003F6E8D" w:rsidP="00AA484B">
      <w:pPr>
        <w:widowControl w:val="0"/>
        <w:autoSpaceDE w:val="0"/>
        <w:autoSpaceDN w:val="0"/>
        <w:adjustRightInd w:val="0"/>
        <w:rPr>
          <w:rFonts w:ascii="Times New Roman CYR" w:hAnsi="Times New Roman CYR" w:cs="Times New Roman CYR"/>
        </w:rPr>
      </w:pPr>
    </w:p>
    <w:p w:rsidR="003F6E8D" w:rsidRPr="007A741A" w:rsidRDefault="003F6E8D" w:rsidP="00AA484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6E8D" w:rsidRPr="009B7E34" w:rsidRDefault="003F6E8D" w:rsidP="00AA484B">
      <w:pPr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spacing w:after="0"/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tabs>
          <w:tab w:val="left" w:pos="2880"/>
        </w:tabs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tabs>
          <w:tab w:val="left" w:pos="2880"/>
        </w:tabs>
        <w:rPr>
          <w:rFonts w:ascii="Times New Roman" w:hAnsi="Times New Roman"/>
          <w:sz w:val="24"/>
          <w:szCs w:val="24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  <w:lang w:val="tt-RU"/>
        </w:rPr>
      </w:pPr>
    </w:p>
    <w:p w:rsidR="003F6E8D" w:rsidRPr="00910A57" w:rsidRDefault="003F6E8D" w:rsidP="00AA484B">
      <w:pPr>
        <w:spacing w:after="0"/>
        <w:jc w:val="right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Приложение №11</w:t>
      </w:r>
    </w:p>
    <w:p w:rsidR="003F6E8D" w:rsidRPr="00910A57" w:rsidRDefault="003F6E8D" w:rsidP="00AA484B">
      <w:pPr>
        <w:spacing w:after="0"/>
        <w:jc w:val="right"/>
        <w:rPr>
          <w:rFonts w:ascii="Times New Roman" w:hAnsi="Times New Roman"/>
          <w:spacing w:val="-1"/>
          <w:sz w:val="24"/>
          <w:szCs w:val="24"/>
        </w:rPr>
      </w:pPr>
      <w:r w:rsidRPr="00910A57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Pr="006D3484" w:rsidRDefault="003F6E8D" w:rsidP="00AA484B">
      <w:pPr>
        <w:widowControl w:val="0"/>
        <w:shd w:val="clear" w:color="auto" w:fill="FFFFFF"/>
        <w:tabs>
          <w:tab w:val="left" w:pos="355"/>
        </w:tabs>
        <w:autoSpaceDE w:val="0"/>
        <w:autoSpaceDN w:val="0"/>
        <w:adjustRightInd w:val="0"/>
        <w:spacing w:after="0"/>
        <w:jc w:val="right"/>
        <w:rPr>
          <w:rFonts w:ascii="Times New Roman" w:hAnsi="Times New Roman"/>
          <w:spacing w:val="-1"/>
          <w:sz w:val="24"/>
          <w:szCs w:val="24"/>
        </w:rPr>
      </w:pPr>
    </w:p>
    <w:p w:rsidR="003F6E8D" w:rsidRPr="0070262A" w:rsidRDefault="003F6E8D" w:rsidP="00AA484B">
      <w:pPr>
        <w:spacing w:after="0" w:line="240" w:lineRule="auto"/>
        <w:jc w:val="center"/>
        <w:outlineLvl w:val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План мероприятий по противодействию коррупции </w:t>
      </w:r>
      <w:r w:rsidRPr="0070262A">
        <w:rPr>
          <w:rFonts w:ascii="Times New Roman" w:hAnsi="Times New Roman"/>
          <w:b/>
          <w:bCs/>
          <w:sz w:val="24"/>
          <w:szCs w:val="24"/>
        </w:rPr>
        <w:t>на 2017-2018 учебный год</w:t>
      </w:r>
    </w:p>
    <w:p w:rsidR="003F6E8D" w:rsidRPr="00C70DDB" w:rsidRDefault="003F6E8D" w:rsidP="00AA484B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</w:p>
    <w:tbl>
      <w:tblPr>
        <w:tblpPr w:leftFromText="180" w:rightFromText="180" w:vertAnchor="text" w:tblpXSpec="center"/>
        <w:tblW w:w="5226" w:type="pct"/>
        <w:tblLayout w:type="fixed"/>
        <w:tblCellMar>
          <w:left w:w="0" w:type="dxa"/>
          <w:right w:w="0" w:type="dxa"/>
        </w:tblCellMar>
        <w:tblLook w:val="00A0"/>
      </w:tblPr>
      <w:tblGrid>
        <w:gridCol w:w="5687"/>
        <w:gridCol w:w="28"/>
        <w:gridCol w:w="2025"/>
        <w:gridCol w:w="46"/>
        <w:gridCol w:w="2217"/>
      </w:tblGrid>
      <w:tr w:rsidR="003F6E8D" w:rsidRPr="00DD26B3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Сроки проведения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3F6E8D" w:rsidRPr="00DD26B3" w:rsidTr="00677C29"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1.Меры по развитию правовой основы в области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противодействия коррупции,  </w:t>
            </w:r>
            <w:r w:rsidRPr="00C70DDB">
              <w:rPr>
                <w:rFonts w:ascii="Times New Roman" w:hAnsi="Times New Roman"/>
                <w:color w:val="0000FF"/>
                <w:sz w:val="24"/>
                <w:szCs w:val="24"/>
              </w:rPr>
              <w:t> </w:t>
            </w: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совершенствование кадровой работы  по профилактике коррупционных  правонарушений</w:t>
            </w:r>
          </w:p>
        </w:tc>
      </w:tr>
      <w:tr w:rsidR="003F6E8D" w:rsidRPr="00DD26B3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1.1. Мониторинг изменений действующего законодательства в области противодействия коррупции.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3F6E8D" w:rsidRPr="00DD26B3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1.2. Рассмотрение вопросов исполнения законодательства в области противодействия коррупции на Общих собраниях трудового коллектива.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3F6E8D" w:rsidRPr="00DD26B3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1.3. Издание приказа  об утверждении состава антикоррупционной комиссии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плана  работы комиссии на 2018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   год, о назначении лица, ответственного  за профилактику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коррупционных правонарушений 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ДОУ.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2017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3F6E8D" w:rsidRPr="00DD26B3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4. Ознакомление   работников  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   с     нормативными    документами     по антикоррупционной деятельности.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F6E8D" w:rsidRPr="00DD26B3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.Отчет о реализации плана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противодействию коррупции 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1 раз в квартал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F6E8D" w:rsidRPr="00DD26B3" w:rsidTr="00677C29">
        <w:tc>
          <w:tcPr>
            <w:tcW w:w="28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.Осуществление контроля за соблюдением законодательства РФ в сфере противодействия коррупции.</w:t>
            </w:r>
          </w:p>
        </w:tc>
        <w:tc>
          <w:tcPr>
            <w:tcW w:w="1049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</w:tr>
      <w:tr w:rsidR="003F6E8D" w:rsidRPr="00DD26B3" w:rsidTr="00677C29">
        <w:tc>
          <w:tcPr>
            <w:tcW w:w="5000" w:type="pct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2. Меры по совер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шенствованию функционирования  </w:t>
            </w: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ДОУв целях предупреждения коррупции</w:t>
            </w:r>
          </w:p>
        </w:tc>
      </w:tr>
      <w:tr w:rsidR="003F6E8D" w:rsidRPr="00DD26B3" w:rsidTr="00677C29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2.1. Организация проверки достоверности представляемых гражданином персональных данных и иных сведен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ий при поступлении на работу 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F6E8D" w:rsidRPr="00DD26B3" w:rsidTr="00677C29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2.2. Организация и проведение инвентаризации муниципального имущества по анализу эффективности использования.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Ноябрь-декабрь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2017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Комиссия по инвентаризации</w:t>
            </w:r>
          </w:p>
        </w:tc>
      </w:tr>
      <w:tr w:rsidR="003F6E8D" w:rsidRPr="00DD26B3" w:rsidTr="00677C29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2.3. Проведение внутреннего контроля:</w:t>
            </w:r>
          </w:p>
          <w:p w:rsidR="003F6E8D" w:rsidRPr="00C70DDB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- организация питания воспитанников;</w:t>
            </w:r>
          </w:p>
          <w:p w:rsidR="003F6E8D" w:rsidRPr="00C70DDB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- соблюдение  прав всех участников образовательного процесса.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6E8D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DD26B3" w:rsidTr="00677C29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2.4. Информирование   родителей  о тел</w:t>
            </w:r>
            <w:r>
              <w:rPr>
                <w:rFonts w:ascii="Times New Roman" w:hAnsi="Times New Roman"/>
                <w:sz w:val="24"/>
                <w:szCs w:val="24"/>
              </w:rPr>
              <w:t>ефоне «горячей линии» Комитета по  образованию576-20-19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DD26B3">
              <w:rPr>
                <w:rFonts w:ascii="Times New Roman" w:hAnsi="Times New Roman"/>
              </w:rPr>
              <w:t>Телефон доверия -  ка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 составной части системы информации руководства о действиях работников образовательного учреждения.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3F6E8D" w:rsidRPr="00DD26B3" w:rsidTr="00677C29">
        <w:tc>
          <w:tcPr>
            <w:tcW w:w="285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.Усиление контроля за недопущением фактов неправомерного взимания денежных средств с родител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ей (законных представителей) 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</w:tc>
        <w:tc>
          <w:tcPr>
            <w:tcW w:w="101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F6E8D" w:rsidRPr="00C70DDB" w:rsidRDefault="003F6E8D" w:rsidP="00677C29">
            <w:pPr>
              <w:spacing w:before="100" w:beforeAutospacing="1"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131" w:type="pct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F6E8D" w:rsidRPr="00C70DDB" w:rsidRDefault="003F6E8D" w:rsidP="00677C29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</w:tbl>
    <w:p w:rsidR="003F6E8D" w:rsidRPr="00C70DDB" w:rsidRDefault="003F6E8D" w:rsidP="00AA484B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="250" w:tblpY="-32"/>
        <w:tblW w:w="4796" w:type="pct"/>
        <w:tblLayout w:type="fixed"/>
        <w:tblCellMar>
          <w:left w:w="0" w:type="dxa"/>
          <w:right w:w="0" w:type="dxa"/>
        </w:tblCellMar>
        <w:tblLook w:val="00A0"/>
      </w:tblPr>
      <w:tblGrid>
        <w:gridCol w:w="4205"/>
        <w:gridCol w:w="861"/>
        <w:gridCol w:w="1140"/>
        <w:gridCol w:w="564"/>
        <w:gridCol w:w="2410"/>
      </w:tblGrid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.Организация систематического контроля за выполнением законодательства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 противодействии коррупции 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 при организации работы по вопросам охраны труда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.Ведение рубрики "Противодействие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оррупции,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размещение  информации по антикоррупционно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тематике на стендах в стенах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ДОУ:</w:t>
            </w:r>
          </w:p>
          <w:p w:rsidR="003F6E8D" w:rsidRPr="00C70DDB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копия лицензии на право ведения образовательной  деятельности;</w:t>
            </w:r>
          </w:p>
          <w:p w:rsidR="003F6E8D" w:rsidRPr="00C70DDB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свидетельство о государственной аккредитации; </w:t>
            </w:r>
          </w:p>
          <w:p w:rsidR="003F6E8D" w:rsidRPr="00C70DDB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режим работы;</w:t>
            </w:r>
          </w:p>
          <w:p w:rsidR="003F6E8D" w:rsidRPr="00C70DDB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график и пор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ядок приёма граждан заведующим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 по личным вопросам;</w:t>
            </w:r>
          </w:p>
          <w:p w:rsidR="003F6E8D" w:rsidRPr="00C70DDB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план по антикоррупционной деятельности.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Заведующий, ответственный за в</w:t>
            </w:r>
            <w:r>
              <w:rPr>
                <w:rFonts w:ascii="Times New Roman" w:hAnsi="Times New Roman"/>
                <w:sz w:val="24"/>
                <w:szCs w:val="24"/>
              </w:rPr>
              <w:t>едение сайта.</w:t>
            </w:r>
          </w:p>
        </w:tc>
      </w:tr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.Осуществление экспертизы жалоб и обращений граждан, поступающих через системы общего пользования (почтовый, электронный адреса, телефон) на действия (бездейств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ия) заведующего  и сотрудников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  с точки зрения наличия сведений о фактах коррупции и организации их проверки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ind w:firstLine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Заведующий, ответственное лицо, члены комиссии</w:t>
            </w:r>
          </w:p>
        </w:tc>
      </w:tr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.Проведение оценки должностных обязанностей педагогических работников, исполнение которых в наибольшей мере подвержено риску коррупционных проявлений.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Заведующий, комиссия</w:t>
            </w:r>
          </w:p>
        </w:tc>
      </w:tr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.Проведение групповых и общих садовых родительских собрани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с целью разъяснения политики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 в отношении коррупции.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ДОУ, ответственное лицо, воспитатели</w:t>
            </w:r>
          </w:p>
        </w:tc>
      </w:tr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отчётов заведующего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 перед родителями воспитанников (родительский комитет)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</w:tr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.Инст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руктивные совещания работников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ДОУ «Коррупция и ответственность за коррупционные деяния»  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ий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</w:tr>
      <w:tr w:rsidR="003F6E8D" w:rsidRPr="00DD26B3" w:rsidTr="00677C29">
        <w:tc>
          <w:tcPr>
            <w:tcW w:w="91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3. Меры по правовому просвещению и повышению антикоррупционной компетентнос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ти сотрудников, воспитанников  </w:t>
            </w: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ДОУ и их родителей</w:t>
            </w:r>
          </w:p>
        </w:tc>
      </w:tr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3.1. Организация и проведение в Международный день борьбы с коррупцией мероприятий, направленных на формирование нетерпимости в обществе к коррупционному поведению.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Воспитатели групп, специалисты</w:t>
            </w:r>
          </w:p>
        </w:tc>
      </w:tr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3.2. Проведение месячника гражданской и правовой сознательности «Мой выбор» (проведение открытых занятий по правам ребенка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, общих и групповых родительских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собраний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  <w:r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Воспитатели групп, специалисты</w:t>
            </w:r>
          </w:p>
        </w:tc>
      </w:tr>
      <w:tr w:rsidR="003F6E8D" w:rsidRPr="00DD26B3" w:rsidTr="00677C29">
        <w:tc>
          <w:tcPr>
            <w:tcW w:w="506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 Орган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изация участия всех работников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 в работе  по вопросам формирования антикоррупционного поведения.</w:t>
            </w:r>
          </w:p>
        </w:tc>
        <w:tc>
          <w:tcPr>
            <w:tcW w:w="170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after="0" w:line="240" w:lineRule="auto"/>
              <w:ind w:left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F6E8D" w:rsidRPr="00DD26B3" w:rsidTr="00677C29">
        <w:tc>
          <w:tcPr>
            <w:tcW w:w="918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4. Обеспечение  доступа родителям (законным представителям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  к информации о деятельности </w:t>
            </w:r>
            <w:r w:rsidRPr="00C70DDB">
              <w:rPr>
                <w:rFonts w:ascii="Times New Roman" w:hAnsi="Times New Roman"/>
                <w:b/>
                <w:bCs/>
                <w:sz w:val="24"/>
                <w:szCs w:val="24"/>
              </w:rPr>
              <w:t>ДОУ, установление обратной связи</w:t>
            </w:r>
          </w:p>
        </w:tc>
      </w:tr>
      <w:tr w:rsidR="003F6E8D" w:rsidRPr="00DD26B3" w:rsidTr="00677C29">
        <w:tc>
          <w:tcPr>
            <w:tcW w:w="4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4.1. Информирование родителей (законных предс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тавителей) о правилах приема 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ДОУ </w:t>
            </w:r>
          </w:p>
        </w:tc>
        <w:tc>
          <w:tcPr>
            <w:tcW w:w="20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</w:tr>
      <w:tr w:rsidR="003F6E8D" w:rsidRPr="00DD26B3" w:rsidTr="00677C29">
        <w:tc>
          <w:tcPr>
            <w:tcW w:w="4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Обеспечение наличия в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 уголка потребителя питания, уголка потребителя образовательных и медицинских услуг с целью осуществ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ления прозрачной  деятельности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</w:t>
            </w:r>
          </w:p>
        </w:tc>
        <w:tc>
          <w:tcPr>
            <w:tcW w:w="20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</w:tr>
      <w:tr w:rsidR="003F6E8D" w:rsidRPr="00DD26B3" w:rsidTr="00677C29">
        <w:tc>
          <w:tcPr>
            <w:tcW w:w="4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4.3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. Обеспечение функционирования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сайта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ДОУ для размещения на </w:t>
            </w:r>
            <w:r>
              <w:rPr>
                <w:rFonts w:ascii="Times New Roman" w:hAnsi="Times New Roman"/>
                <w:sz w:val="24"/>
                <w:szCs w:val="24"/>
              </w:rPr>
              <w:t>нем информации о деятельности  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ДОУ, правил приема воспитанников, публичного 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оклада заведующего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ДОУ, информации об осуществлении мер по противодействию коррупции</w:t>
            </w:r>
          </w:p>
        </w:tc>
        <w:tc>
          <w:tcPr>
            <w:tcW w:w="20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ответственный за ведение сайта</w:t>
            </w:r>
          </w:p>
        </w:tc>
      </w:tr>
      <w:tr w:rsidR="003F6E8D" w:rsidRPr="00DD26B3" w:rsidTr="00677C29">
        <w:tc>
          <w:tcPr>
            <w:tcW w:w="420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4.4. Размещение на сайте </w:t>
            </w:r>
            <w:r w:rsidRPr="00C70DDB">
              <w:rPr>
                <w:rFonts w:ascii="Times New Roman" w:hAnsi="Times New Roman"/>
                <w:sz w:val="24"/>
                <w:szCs w:val="24"/>
              </w:rPr>
              <w:t>ДОУ ежегодного публичного отчета заведующего  об образовательной, финансово-хозяйственной деятельности</w:t>
            </w:r>
          </w:p>
        </w:tc>
        <w:tc>
          <w:tcPr>
            <w:tcW w:w="200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  <w:r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9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C70DDB" w:rsidRDefault="003F6E8D" w:rsidP="00677C29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DDB">
              <w:rPr>
                <w:rFonts w:ascii="Times New Roman" w:hAnsi="Times New Roman"/>
                <w:sz w:val="24"/>
                <w:szCs w:val="24"/>
              </w:rPr>
              <w:t>Заведующий, ответственный за ведение сайта</w:t>
            </w:r>
          </w:p>
        </w:tc>
      </w:tr>
    </w:tbl>
    <w:p w:rsidR="003F6E8D" w:rsidRDefault="003F6E8D" w:rsidP="00AA484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4"/>
        </w:rPr>
      </w:pPr>
    </w:p>
    <w:p w:rsidR="003F6E8D" w:rsidRDefault="003F6E8D" w:rsidP="00AA484B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4"/>
        </w:rPr>
      </w:pPr>
    </w:p>
    <w:p w:rsidR="003F6E8D" w:rsidRPr="00237B2F" w:rsidRDefault="003F6E8D" w:rsidP="00AA484B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Default="003F6E8D" w:rsidP="00AA484B">
      <w:pPr>
        <w:tabs>
          <w:tab w:val="left" w:pos="2880"/>
        </w:tabs>
        <w:rPr>
          <w:b/>
          <w:sz w:val="28"/>
          <w:szCs w:val="28"/>
        </w:rPr>
      </w:pPr>
    </w:p>
    <w:p w:rsidR="003F6E8D" w:rsidRPr="009739A7" w:rsidRDefault="003F6E8D" w:rsidP="00AA484B">
      <w:pPr>
        <w:tabs>
          <w:tab w:val="left" w:pos="288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F6E8D" w:rsidRPr="009739A7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9739A7">
        <w:rPr>
          <w:rFonts w:ascii="Times New Roman" w:hAnsi="Times New Roman"/>
          <w:spacing w:val="-1"/>
          <w:sz w:val="24"/>
          <w:szCs w:val="24"/>
        </w:rPr>
        <w:t>Приложение № 12</w:t>
      </w:r>
    </w:p>
    <w:p w:rsidR="003F6E8D" w:rsidRPr="009739A7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</w:rPr>
      </w:pPr>
      <w:r w:rsidRPr="009739A7">
        <w:rPr>
          <w:rFonts w:ascii="Times New Roman" w:hAnsi="Times New Roman"/>
          <w:spacing w:val="-1"/>
          <w:sz w:val="24"/>
          <w:szCs w:val="24"/>
        </w:rPr>
        <w:t>к годовому плану, принятому педсоветом</w:t>
      </w:r>
    </w:p>
    <w:p w:rsidR="003F6E8D" w:rsidRDefault="003F6E8D" w:rsidP="00AA484B">
      <w:pPr>
        <w:pStyle w:val="NormalWeb"/>
        <w:spacing w:before="0" w:beforeAutospacing="0" w:after="0" w:afterAutospacing="0"/>
        <w:jc w:val="center"/>
        <w:rPr>
          <w:b/>
          <w:bCs/>
        </w:rPr>
      </w:pPr>
    </w:p>
    <w:p w:rsidR="003F6E8D" w:rsidRPr="009739A7" w:rsidRDefault="003F6E8D" w:rsidP="00AA484B">
      <w:pPr>
        <w:pStyle w:val="NormalWeb"/>
        <w:spacing w:before="0" w:beforeAutospacing="0" w:after="0" w:afterAutospacing="0"/>
        <w:rPr>
          <w:b/>
          <w:bCs/>
        </w:rPr>
      </w:pPr>
    </w:p>
    <w:p w:rsidR="003F6E8D" w:rsidRDefault="003F6E8D" w:rsidP="00AA484B">
      <w:pPr>
        <w:pStyle w:val="Heading3"/>
        <w:spacing w:before="0" w:after="0"/>
        <w:jc w:val="center"/>
        <w:rPr>
          <w:sz w:val="24"/>
          <w:szCs w:val="24"/>
        </w:rPr>
      </w:pPr>
    </w:p>
    <w:p w:rsidR="003F6E8D" w:rsidRPr="00676FEF" w:rsidRDefault="003F6E8D" w:rsidP="00AA484B">
      <w:pPr>
        <w:pStyle w:val="Heading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</w:t>
      </w:r>
      <w:r w:rsidRPr="00676F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мероприятий по профилактике употребления</w:t>
      </w:r>
      <w:r w:rsidRPr="00676FEF">
        <w:rPr>
          <w:rFonts w:ascii="Times New Roman" w:hAnsi="Times New Roman" w:cs="Times New Roman"/>
          <w:sz w:val="24"/>
          <w:szCs w:val="24"/>
        </w:rPr>
        <w:t xml:space="preserve"> ПАВ</w:t>
      </w:r>
    </w:p>
    <w:p w:rsidR="003F6E8D" w:rsidRPr="00676FEF" w:rsidRDefault="003F6E8D" w:rsidP="00AA484B">
      <w:pPr>
        <w:pStyle w:val="Heading3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2017-2018 учебный год</w:t>
      </w:r>
    </w:p>
    <w:p w:rsidR="003F6E8D" w:rsidRPr="00676FEF" w:rsidRDefault="003F6E8D" w:rsidP="00AA484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743" w:type="dxa"/>
        <w:tblCellMar>
          <w:left w:w="0" w:type="dxa"/>
          <w:right w:w="0" w:type="dxa"/>
        </w:tblCellMar>
        <w:tblLook w:val="0000"/>
      </w:tblPr>
      <w:tblGrid>
        <w:gridCol w:w="817"/>
        <w:gridCol w:w="5703"/>
        <w:gridCol w:w="1843"/>
        <w:gridCol w:w="1950"/>
      </w:tblGrid>
      <w:tr w:rsidR="003F6E8D" w:rsidRPr="00FB2EE2" w:rsidTr="00677C29">
        <w:tc>
          <w:tcPr>
            <w:tcW w:w="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57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9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3F6E8D" w:rsidRPr="00FB2EE2" w:rsidTr="00677C29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pStyle w:val="HTMLAddress"/>
              <w:ind w:left="360"/>
              <w:jc w:val="center"/>
            </w:pPr>
            <w:r w:rsidRPr="00FB2EE2">
              <w:rPr>
                <w:rStyle w:val="Strong"/>
              </w:rPr>
              <w:t>Профилактическая работа</w:t>
            </w:r>
          </w:p>
        </w:tc>
      </w:tr>
      <w:tr w:rsidR="003F6E8D" w:rsidRPr="00FB2EE2" w:rsidTr="00677C29">
        <w:trPr>
          <w:trHeight w:val="660"/>
        </w:trPr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Выявление семей и детей «группы риска» (сбор данных, посещение на дому проблемных семей, связь с инспекторами КДН).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Изучение условий развития вновь поступивших детей-сирот и опекаемых в семье и в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Профилактические беседы с родителями обучающихся по вопросам родительской ответственности и организации контроля над детьми.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едагог- психолог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-Родительское собрание: «Наркомания – сильная угроза населению»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Оформление тематических информационных  листовок по проблемам  наркомании,  табакокурения, алкоголизма.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Работа с неблагополучными семьями: посещение, беседы, вовлечение в дела ДОУ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по мере выявления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Зав</w:t>
            </w:r>
            <w:r>
              <w:rPr>
                <w:rFonts w:ascii="Times New Roman" w:hAnsi="Times New Roman"/>
                <w:sz w:val="24"/>
                <w:szCs w:val="24"/>
              </w:rPr>
              <w:t>едующий ДОУ, старший воспитатель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032E65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32E65">
              <w:rPr>
                <w:rFonts w:ascii="Times New Roman" w:hAnsi="Times New Roman"/>
                <w:sz w:val="24"/>
                <w:szCs w:val="24"/>
              </w:rPr>
              <w:t>Накопление методической литературы по профилактике наркомании.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sz w:val="24"/>
                <w:szCs w:val="24"/>
              </w:rPr>
              <w:t>едагог- психолог</w:t>
            </w:r>
          </w:p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3F6E8D" w:rsidRPr="00FB2EE2" w:rsidTr="00677C29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B2EE2"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детьми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День здоровья</w:t>
            </w:r>
          </w:p>
          <w:p w:rsidR="003F6E8D" w:rsidRPr="00FB2EE2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по профилактике наркозависимости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Хуббатуллина Л.Н., воспитатель по физкультуре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 xml:space="preserve">Профилактико - правовые мероприятия с </w:t>
            </w:r>
            <w:r>
              <w:t>детьми старших групп:</w:t>
            </w:r>
          </w:p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- беседа о правилах поведения на улице и в общественных местах;</w:t>
            </w:r>
          </w:p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- права и ответственность;</w:t>
            </w:r>
          </w:p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- беседа о правилах поведения в летний период;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педагог-психолог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Цикл мероприятий по ведению здорового образа жизни:</w:t>
            </w:r>
          </w:p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- Проведение занятий «Здоровый образ жизни»</w:t>
            </w:r>
          </w:p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- Проведение Дней здоровья;</w:t>
            </w:r>
          </w:p>
          <w:p w:rsidR="003F6E8D" w:rsidRPr="00FB2EE2" w:rsidRDefault="003F6E8D" w:rsidP="00677C29">
            <w:pPr>
              <w:pStyle w:val="NormalWeb"/>
              <w:spacing w:before="0" w:beforeAutospacing="0" w:after="0" w:afterAutospacing="0"/>
            </w:pPr>
            <w:r w:rsidRPr="00FB2EE2">
              <w:t>- Проведение Недели ЗОЖ</w:t>
            </w:r>
          </w:p>
          <w:p w:rsidR="003F6E8D" w:rsidRPr="00FB2EE2" w:rsidRDefault="003F6E8D" w:rsidP="00677C2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- Проведение Недели здоровья.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Воспитатели, воспитатель по физкультуре</w:t>
            </w:r>
          </w:p>
        </w:tc>
      </w:tr>
      <w:tr w:rsidR="003F6E8D" w:rsidRPr="00FB2EE2" w:rsidTr="00677C29">
        <w:tc>
          <w:tcPr>
            <w:tcW w:w="10313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B2EE2">
              <w:rPr>
                <w:rFonts w:ascii="Times New Roman" w:hAnsi="Times New Roman"/>
                <w:b/>
                <w:i/>
                <w:sz w:val="24"/>
                <w:szCs w:val="24"/>
              </w:rPr>
              <w:t>Работа с педагогами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и родителями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9"/>
              </w:numPr>
              <w:spacing w:after="0" w:line="240" w:lineRule="auto"/>
              <w:ind w:left="0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 xml:space="preserve">Консультация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для педагогов </w:t>
            </w:r>
            <w:r w:rsidRPr="00FB2EE2">
              <w:rPr>
                <w:rFonts w:ascii="Times New Roman" w:hAnsi="Times New Roman"/>
                <w:sz w:val="24"/>
                <w:szCs w:val="24"/>
              </w:rPr>
              <w:t xml:space="preserve">«Как </w:t>
            </w:r>
            <w:r>
              <w:rPr>
                <w:rFonts w:ascii="Times New Roman" w:hAnsi="Times New Roman"/>
                <w:sz w:val="24"/>
                <w:szCs w:val="24"/>
              </w:rPr>
              <w:t>бе</w:t>
            </w:r>
            <w:r w:rsidRPr="00FB2EE2">
              <w:rPr>
                <w:rFonts w:ascii="Times New Roman" w:hAnsi="Times New Roman"/>
                <w:sz w:val="24"/>
                <w:szCs w:val="24"/>
              </w:rPr>
              <w:t>седовать с детьми о вреде наркотиков и токсикоманических средств»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Султанова Г.И.</w:t>
            </w:r>
          </w:p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 xml:space="preserve"> Консультация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для родителей </w:t>
            </w:r>
            <w:r w:rsidRPr="00FB2EE2">
              <w:rPr>
                <w:rFonts w:ascii="Times New Roman" w:hAnsi="Times New Roman"/>
                <w:sz w:val="24"/>
                <w:szCs w:val="24"/>
              </w:rPr>
              <w:t>«Влияние алкоголя на здоровье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человека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2F1DE5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1DE5">
              <w:rPr>
                <w:rFonts w:ascii="Times New Roman" w:hAnsi="Times New Roman"/>
                <w:sz w:val="24"/>
                <w:szCs w:val="24"/>
              </w:rPr>
              <w:t>Акция «День отказа от курения»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Акция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Мы </w:t>
            </w:r>
            <w:r w:rsidRPr="00FB2EE2">
              <w:rPr>
                <w:rFonts w:ascii="Times New Roman" w:hAnsi="Times New Roman"/>
                <w:sz w:val="24"/>
                <w:szCs w:val="24"/>
              </w:rPr>
              <w:t>против табакокурения»</w:t>
            </w:r>
          </w:p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Родители </w:t>
            </w:r>
          </w:p>
        </w:tc>
      </w:tr>
      <w:tr w:rsidR="003F6E8D" w:rsidRPr="00FB2EE2" w:rsidTr="00677C29">
        <w:tc>
          <w:tcPr>
            <w:tcW w:w="8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AA484B">
            <w:pPr>
              <w:numPr>
                <w:ilvl w:val="0"/>
                <w:numId w:val="27"/>
              </w:numPr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Консультация для педагогов и родителей «</w:t>
            </w:r>
            <w:r w:rsidRPr="00FB2EE2">
              <w:rPr>
                <w:rFonts w:ascii="Times New Roman" w:hAnsi="Times New Roman"/>
                <w:sz w:val="24"/>
                <w:szCs w:val="24"/>
              </w:rPr>
              <w:t>Влияние психоактивных веществ на здоровье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человека»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F6E8D" w:rsidRPr="00FB2EE2" w:rsidRDefault="003F6E8D" w:rsidP="00677C2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B2EE2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</w:p>
        </w:tc>
      </w:tr>
    </w:tbl>
    <w:p w:rsidR="003F6E8D" w:rsidRPr="00FB2EE2" w:rsidRDefault="003F6E8D" w:rsidP="00AA484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6E8D" w:rsidRPr="00FB2EE2" w:rsidRDefault="003F6E8D" w:rsidP="00AA484B">
      <w:pPr>
        <w:spacing w:after="0" w:line="240" w:lineRule="auto"/>
        <w:jc w:val="right"/>
        <w:rPr>
          <w:rFonts w:ascii="Times New Roman" w:hAnsi="Times New Roman"/>
          <w:spacing w:val="-1"/>
          <w:sz w:val="24"/>
          <w:szCs w:val="24"/>
          <w:lang w:val="tt-RU"/>
        </w:rPr>
      </w:pPr>
    </w:p>
    <w:p w:rsidR="003F6E8D" w:rsidRPr="00FB2EE2" w:rsidRDefault="003F6E8D" w:rsidP="00AA484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6E8D" w:rsidRDefault="003F6E8D"/>
    <w:sectPr w:rsidR="003F6E8D" w:rsidSect="003B5BAF">
      <w:footerReference w:type="even" r:id="rId8"/>
      <w:footerReference w:type="default" r:id="rId9"/>
      <w:pgSz w:w="11906" w:h="16838" w:code="9"/>
      <w:pgMar w:top="851" w:right="851" w:bottom="851" w:left="1701" w:header="709" w:footer="709" w:gutter="0"/>
      <w:pgBorders w:display="firstPage"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E8D" w:rsidRDefault="003F6E8D" w:rsidP="006A7A75">
      <w:pPr>
        <w:spacing w:after="0" w:line="240" w:lineRule="auto"/>
      </w:pPr>
      <w:r>
        <w:separator/>
      </w:r>
    </w:p>
  </w:endnote>
  <w:endnote w:type="continuationSeparator" w:id="1">
    <w:p w:rsidR="003F6E8D" w:rsidRDefault="003F6E8D" w:rsidP="006A7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E8D" w:rsidRDefault="003F6E8D" w:rsidP="008C468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F6E8D" w:rsidRDefault="003F6E8D" w:rsidP="00A024E5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6E8D" w:rsidRDefault="003F6E8D" w:rsidP="008C468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3F6E8D" w:rsidRDefault="003F6E8D" w:rsidP="00A024E5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E8D" w:rsidRDefault="003F6E8D" w:rsidP="006A7A75">
      <w:pPr>
        <w:spacing w:after="0" w:line="240" w:lineRule="auto"/>
      </w:pPr>
      <w:r>
        <w:separator/>
      </w:r>
    </w:p>
  </w:footnote>
  <w:footnote w:type="continuationSeparator" w:id="1">
    <w:p w:rsidR="003F6E8D" w:rsidRDefault="003F6E8D" w:rsidP="006A7A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0000005"/>
    <w:multiLevelType w:val="multilevel"/>
    <w:tmpl w:val="00000005"/>
    <w:name w:val="WW8Num5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>
    <w:nsid w:val="0A436F7E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81F0755"/>
    <w:multiLevelType w:val="hybridMultilevel"/>
    <w:tmpl w:val="BF06FD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F280A2A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0837509"/>
    <w:multiLevelType w:val="hybridMultilevel"/>
    <w:tmpl w:val="F7F8810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13A78C8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248707CF"/>
    <w:multiLevelType w:val="multilevel"/>
    <w:tmpl w:val="73EEEE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264613F2"/>
    <w:multiLevelType w:val="hybridMultilevel"/>
    <w:tmpl w:val="A7088C2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5937B59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6632CC9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A2E4930"/>
    <w:multiLevelType w:val="hybridMultilevel"/>
    <w:tmpl w:val="61E617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361E4E"/>
    <w:multiLevelType w:val="hybridMultilevel"/>
    <w:tmpl w:val="862AA0F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E046B37"/>
    <w:multiLevelType w:val="hybridMultilevel"/>
    <w:tmpl w:val="BAEEE6F0"/>
    <w:lvl w:ilvl="0" w:tplc="284C51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>
    <w:nsid w:val="3ECD7612"/>
    <w:multiLevelType w:val="hybridMultilevel"/>
    <w:tmpl w:val="19FC5B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A415F89"/>
    <w:multiLevelType w:val="hybridMultilevel"/>
    <w:tmpl w:val="804EC68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4DA15C79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217741F"/>
    <w:multiLevelType w:val="hybridMultilevel"/>
    <w:tmpl w:val="573617CC"/>
    <w:lvl w:ilvl="0" w:tplc="93BAE876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71A45AF"/>
    <w:multiLevelType w:val="hybridMultilevel"/>
    <w:tmpl w:val="D228D4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8421C17"/>
    <w:multiLevelType w:val="hybridMultilevel"/>
    <w:tmpl w:val="BE266F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59A2636B"/>
    <w:multiLevelType w:val="hybridMultilevel"/>
    <w:tmpl w:val="7690F8E8"/>
    <w:lvl w:ilvl="0" w:tplc="8BBC2332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A1D528F"/>
    <w:multiLevelType w:val="hybridMultilevel"/>
    <w:tmpl w:val="9D4CEE6E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4">
    <w:nsid w:val="6A1F6C85"/>
    <w:multiLevelType w:val="multilevel"/>
    <w:tmpl w:val="0F06A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6F7E1793"/>
    <w:multiLevelType w:val="hybridMultilevel"/>
    <w:tmpl w:val="67768D70"/>
    <w:lvl w:ilvl="0" w:tplc="C79C5F1E">
      <w:start w:val="1"/>
      <w:numFmt w:val="decimal"/>
      <w:lvlText w:val="%1."/>
      <w:lvlJc w:val="left"/>
      <w:pPr>
        <w:ind w:left="420" w:hanging="360"/>
      </w:pPr>
      <w:rPr>
        <w:rFonts w:cs="Times New Roman"/>
        <w:b/>
      </w:rPr>
    </w:lvl>
    <w:lvl w:ilvl="1" w:tplc="04190019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26">
    <w:nsid w:val="71EA7167"/>
    <w:multiLevelType w:val="hybridMultilevel"/>
    <w:tmpl w:val="E82685FA"/>
    <w:lvl w:ilvl="0" w:tplc="21121C0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7">
    <w:nsid w:val="724A61C5"/>
    <w:multiLevelType w:val="hybridMultilevel"/>
    <w:tmpl w:val="2194AB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49545B3"/>
    <w:multiLevelType w:val="hybridMultilevel"/>
    <w:tmpl w:val="14F442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5"/>
  </w:num>
  <w:num w:numId="16">
    <w:abstractNumId w:val="4"/>
  </w:num>
  <w:num w:numId="17">
    <w:abstractNumId w:val="13"/>
  </w:num>
  <w:num w:numId="18">
    <w:abstractNumId w:val="27"/>
  </w:num>
  <w:num w:numId="19">
    <w:abstractNumId w:val="16"/>
  </w:num>
  <w:num w:numId="20">
    <w:abstractNumId w:val="26"/>
  </w:num>
  <w:num w:numId="21">
    <w:abstractNumId w:val="10"/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</w:num>
  <w:num w:numId="2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1"/>
  </w:num>
  <w:num w:numId="2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7"/>
  </w:num>
  <w:num w:numId="2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</w:num>
  <w:num w:numId="3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0"/>
  </w:num>
  <w:num w:numId="32">
    <w:abstractNumId w:val="1"/>
  </w:num>
  <w:num w:numId="33">
    <w:abstractNumId w:val="2"/>
  </w:num>
  <w:num w:numId="34">
    <w:abstractNumId w:val="3"/>
  </w:num>
  <w:num w:numId="35">
    <w:abstractNumId w:val="14"/>
  </w:num>
  <w:num w:numId="3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5DD0"/>
    <w:rsid w:val="0000198A"/>
    <w:rsid w:val="00004DF4"/>
    <w:rsid w:val="00012C44"/>
    <w:rsid w:val="00014EF3"/>
    <w:rsid w:val="000159FD"/>
    <w:rsid w:val="00020C94"/>
    <w:rsid w:val="00032E65"/>
    <w:rsid w:val="00042648"/>
    <w:rsid w:val="00051227"/>
    <w:rsid w:val="00054479"/>
    <w:rsid w:val="00073778"/>
    <w:rsid w:val="00086634"/>
    <w:rsid w:val="00091917"/>
    <w:rsid w:val="000928FB"/>
    <w:rsid w:val="000A0A27"/>
    <w:rsid w:val="000A4E66"/>
    <w:rsid w:val="000B1168"/>
    <w:rsid w:val="000B43D7"/>
    <w:rsid w:val="000C449A"/>
    <w:rsid w:val="000C6348"/>
    <w:rsid w:val="000E0A8D"/>
    <w:rsid w:val="000E151C"/>
    <w:rsid w:val="000E1542"/>
    <w:rsid w:val="000F5584"/>
    <w:rsid w:val="000F6E38"/>
    <w:rsid w:val="00106E61"/>
    <w:rsid w:val="00112F78"/>
    <w:rsid w:val="00113D8B"/>
    <w:rsid w:val="001155BB"/>
    <w:rsid w:val="001155DE"/>
    <w:rsid w:val="0012255F"/>
    <w:rsid w:val="0012767C"/>
    <w:rsid w:val="0014593D"/>
    <w:rsid w:val="00151574"/>
    <w:rsid w:val="001562F9"/>
    <w:rsid w:val="00156CE6"/>
    <w:rsid w:val="0016597C"/>
    <w:rsid w:val="0017400D"/>
    <w:rsid w:val="00180936"/>
    <w:rsid w:val="00184AA2"/>
    <w:rsid w:val="001A2A73"/>
    <w:rsid w:val="001A3D39"/>
    <w:rsid w:val="001A4AEB"/>
    <w:rsid w:val="001B2AB8"/>
    <w:rsid w:val="001B47A9"/>
    <w:rsid w:val="001C229E"/>
    <w:rsid w:val="001C2C52"/>
    <w:rsid w:val="001C677D"/>
    <w:rsid w:val="001E21F4"/>
    <w:rsid w:val="001E5B38"/>
    <w:rsid w:val="001F15D1"/>
    <w:rsid w:val="001F1ABA"/>
    <w:rsid w:val="001F3F90"/>
    <w:rsid w:val="002013BE"/>
    <w:rsid w:val="00205CE4"/>
    <w:rsid w:val="00217A63"/>
    <w:rsid w:val="00222B44"/>
    <w:rsid w:val="002231F1"/>
    <w:rsid w:val="00223B00"/>
    <w:rsid w:val="0023146B"/>
    <w:rsid w:val="00237B2F"/>
    <w:rsid w:val="0024270A"/>
    <w:rsid w:val="00246379"/>
    <w:rsid w:val="002510D4"/>
    <w:rsid w:val="0025375D"/>
    <w:rsid w:val="002629D0"/>
    <w:rsid w:val="00263031"/>
    <w:rsid w:val="002666DB"/>
    <w:rsid w:val="0026690B"/>
    <w:rsid w:val="00274992"/>
    <w:rsid w:val="00285C9C"/>
    <w:rsid w:val="002A20AD"/>
    <w:rsid w:val="002A215F"/>
    <w:rsid w:val="002A2A3F"/>
    <w:rsid w:val="002A4C99"/>
    <w:rsid w:val="002B7CF7"/>
    <w:rsid w:val="002C4E6F"/>
    <w:rsid w:val="002C555E"/>
    <w:rsid w:val="002D078C"/>
    <w:rsid w:val="002D6815"/>
    <w:rsid w:val="002E1E9D"/>
    <w:rsid w:val="002E1F68"/>
    <w:rsid w:val="002E5CED"/>
    <w:rsid w:val="002F023E"/>
    <w:rsid w:val="002F1670"/>
    <w:rsid w:val="002F1DE5"/>
    <w:rsid w:val="002F5093"/>
    <w:rsid w:val="00302731"/>
    <w:rsid w:val="00302EDA"/>
    <w:rsid w:val="00302EFA"/>
    <w:rsid w:val="003056BD"/>
    <w:rsid w:val="003074B1"/>
    <w:rsid w:val="003213CC"/>
    <w:rsid w:val="00322CE7"/>
    <w:rsid w:val="00326938"/>
    <w:rsid w:val="003422B8"/>
    <w:rsid w:val="00360AC4"/>
    <w:rsid w:val="003675A4"/>
    <w:rsid w:val="003740AF"/>
    <w:rsid w:val="00382693"/>
    <w:rsid w:val="00382884"/>
    <w:rsid w:val="003A1773"/>
    <w:rsid w:val="003A1D97"/>
    <w:rsid w:val="003B5BAF"/>
    <w:rsid w:val="003C092A"/>
    <w:rsid w:val="003C1F27"/>
    <w:rsid w:val="003C5061"/>
    <w:rsid w:val="003D6533"/>
    <w:rsid w:val="003D6DCC"/>
    <w:rsid w:val="003E1EE9"/>
    <w:rsid w:val="003E3901"/>
    <w:rsid w:val="003F3A8C"/>
    <w:rsid w:val="003F6E8D"/>
    <w:rsid w:val="003F7340"/>
    <w:rsid w:val="0040646E"/>
    <w:rsid w:val="00412D31"/>
    <w:rsid w:val="00414460"/>
    <w:rsid w:val="00414E83"/>
    <w:rsid w:val="004151E4"/>
    <w:rsid w:val="00415A5E"/>
    <w:rsid w:val="00416AFC"/>
    <w:rsid w:val="00420F60"/>
    <w:rsid w:val="00422B0F"/>
    <w:rsid w:val="004230BD"/>
    <w:rsid w:val="004346A9"/>
    <w:rsid w:val="00447454"/>
    <w:rsid w:val="004553D2"/>
    <w:rsid w:val="00463ED0"/>
    <w:rsid w:val="004660FE"/>
    <w:rsid w:val="004679C9"/>
    <w:rsid w:val="00477449"/>
    <w:rsid w:val="00481812"/>
    <w:rsid w:val="00483A85"/>
    <w:rsid w:val="004875F0"/>
    <w:rsid w:val="0049282E"/>
    <w:rsid w:val="004B1969"/>
    <w:rsid w:val="004B787E"/>
    <w:rsid w:val="004C007B"/>
    <w:rsid w:val="004C2DF7"/>
    <w:rsid w:val="004D363A"/>
    <w:rsid w:val="004D4214"/>
    <w:rsid w:val="004D7603"/>
    <w:rsid w:val="004E0653"/>
    <w:rsid w:val="004E1DAF"/>
    <w:rsid w:val="004E3246"/>
    <w:rsid w:val="004E3851"/>
    <w:rsid w:val="004F595B"/>
    <w:rsid w:val="00502A05"/>
    <w:rsid w:val="00515464"/>
    <w:rsid w:val="00533316"/>
    <w:rsid w:val="0053433E"/>
    <w:rsid w:val="00540B35"/>
    <w:rsid w:val="00541419"/>
    <w:rsid w:val="00582886"/>
    <w:rsid w:val="005840F8"/>
    <w:rsid w:val="00593597"/>
    <w:rsid w:val="00593695"/>
    <w:rsid w:val="00595064"/>
    <w:rsid w:val="00596956"/>
    <w:rsid w:val="005A2BDA"/>
    <w:rsid w:val="005B1EBD"/>
    <w:rsid w:val="005B4294"/>
    <w:rsid w:val="005C10BF"/>
    <w:rsid w:val="005D798D"/>
    <w:rsid w:val="005E1C3E"/>
    <w:rsid w:val="005E1E7F"/>
    <w:rsid w:val="005E5252"/>
    <w:rsid w:val="005E7307"/>
    <w:rsid w:val="00603571"/>
    <w:rsid w:val="00603B35"/>
    <w:rsid w:val="00616794"/>
    <w:rsid w:val="00617A13"/>
    <w:rsid w:val="00621330"/>
    <w:rsid w:val="00637415"/>
    <w:rsid w:val="006379EB"/>
    <w:rsid w:val="00651937"/>
    <w:rsid w:val="0065195C"/>
    <w:rsid w:val="00664DF7"/>
    <w:rsid w:val="006740BD"/>
    <w:rsid w:val="0067586B"/>
    <w:rsid w:val="00676FEF"/>
    <w:rsid w:val="00677C29"/>
    <w:rsid w:val="00681B80"/>
    <w:rsid w:val="00682448"/>
    <w:rsid w:val="00685510"/>
    <w:rsid w:val="006A7A26"/>
    <w:rsid w:val="006A7A75"/>
    <w:rsid w:val="006B0CB7"/>
    <w:rsid w:val="006B46FD"/>
    <w:rsid w:val="006B5DE4"/>
    <w:rsid w:val="006B5F78"/>
    <w:rsid w:val="006C0015"/>
    <w:rsid w:val="006C3CFD"/>
    <w:rsid w:val="006C5F03"/>
    <w:rsid w:val="006D3484"/>
    <w:rsid w:val="006D5400"/>
    <w:rsid w:val="006D710F"/>
    <w:rsid w:val="006D792E"/>
    <w:rsid w:val="006E484C"/>
    <w:rsid w:val="006F04F2"/>
    <w:rsid w:val="006F1D6C"/>
    <w:rsid w:val="006F4B6E"/>
    <w:rsid w:val="006F4E5A"/>
    <w:rsid w:val="0070039A"/>
    <w:rsid w:val="00701510"/>
    <w:rsid w:val="0070262A"/>
    <w:rsid w:val="00702B97"/>
    <w:rsid w:val="00702BCD"/>
    <w:rsid w:val="00704B55"/>
    <w:rsid w:val="00707057"/>
    <w:rsid w:val="0072068D"/>
    <w:rsid w:val="007261F5"/>
    <w:rsid w:val="00731810"/>
    <w:rsid w:val="007418ED"/>
    <w:rsid w:val="00750985"/>
    <w:rsid w:val="00751878"/>
    <w:rsid w:val="00752082"/>
    <w:rsid w:val="007551B2"/>
    <w:rsid w:val="007703B7"/>
    <w:rsid w:val="00772ADC"/>
    <w:rsid w:val="00772FD5"/>
    <w:rsid w:val="007802CD"/>
    <w:rsid w:val="00786862"/>
    <w:rsid w:val="00791318"/>
    <w:rsid w:val="007A5C30"/>
    <w:rsid w:val="007A741A"/>
    <w:rsid w:val="007B098E"/>
    <w:rsid w:val="007B3F62"/>
    <w:rsid w:val="007B4A1D"/>
    <w:rsid w:val="007B4F1F"/>
    <w:rsid w:val="007C601E"/>
    <w:rsid w:val="007D0B14"/>
    <w:rsid w:val="007D34F7"/>
    <w:rsid w:val="007D51BB"/>
    <w:rsid w:val="007D5625"/>
    <w:rsid w:val="007D56BE"/>
    <w:rsid w:val="007D7ECC"/>
    <w:rsid w:val="007E2FB4"/>
    <w:rsid w:val="007E647A"/>
    <w:rsid w:val="008012D4"/>
    <w:rsid w:val="00801F7F"/>
    <w:rsid w:val="00804C27"/>
    <w:rsid w:val="008075EE"/>
    <w:rsid w:val="00813668"/>
    <w:rsid w:val="008218D5"/>
    <w:rsid w:val="00826CE6"/>
    <w:rsid w:val="00830CCE"/>
    <w:rsid w:val="00830F48"/>
    <w:rsid w:val="0083181F"/>
    <w:rsid w:val="00845A7F"/>
    <w:rsid w:val="00854CE7"/>
    <w:rsid w:val="0085743D"/>
    <w:rsid w:val="00873F8C"/>
    <w:rsid w:val="0087559A"/>
    <w:rsid w:val="00875BF1"/>
    <w:rsid w:val="00876C42"/>
    <w:rsid w:val="00880323"/>
    <w:rsid w:val="00882160"/>
    <w:rsid w:val="00887D6E"/>
    <w:rsid w:val="00892D95"/>
    <w:rsid w:val="0089352F"/>
    <w:rsid w:val="008945E5"/>
    <w:rsid w:val="008A4F04"/>
    <w:rsid w:val="008B0DE2"/>
    <w:rsid w:val="008C2F3C"/>
    <w:rsid w:val="008C468B"/>
    <w:rsid w:val="008C4A65"/>
    <w:rsid w:val="008C6619"/>
    <w:rsid w:val="008C7B52"/>
    <w:rsid w:val="008D433E"/>
    <w:rsid w:val="008D74AA"/>
    <w:rsid w:val="008E6D1A"/>
    <w:rsid w:val="008F59E6"/>
    <w:rsid w:val="008F679B"/>
    <w:rsid w:val="00904CCF"/>
    <w:rsid w:val="009057EC"/>
    <w:rsid w:val="00906016"/>
    <w:rsid w:val="00910A57"/>
    <w:rsid w:val="009166E5"/>
    <w:rsid w:val="00917B39"/>
    <w:rsid w:val="009316CE"/>
    <w:rsid w:val="00945E80"/>
    <w:rsid w:val="009514A1"/>
    <w:rsid w:val="00952026"/>
    <w:rsid w:val="00963CBB"/>
    <w:rsid w:val="009739A7"/>
    <w:rsid w:val="00973C1F"/>
    <w:rsid w:val="00984E79"/>
    <w:rsid w:val="009A08E4"/>
    <w:rsid w:val="009B0103"/>
    <w:rsid w:val="009B71C6"/>
    <w:rsid w:val="009B7E34"/>
    <w:rsid w:val="009C0C74"/>
    <w:rsid w:val="009D420D"/>
    <w:rsid w:val="009D5380"/>
    <w:rsid w:val="009E2DC8"/>
    <w:rsid w:val="009E3BB1"/>
    <w:rsid w:val="00A024E5"/>
    <w:rsid w:val="00A07433"/>
    <w:rsid w:val="00A12BCC"/>
    <w:rsid w:val="00A40B99"/>
    <w:rsid w:val="00A417A3"/>
    <w:rsid w:val="00A41EB9"/>
    <w:rsid w:val="00A43840"/>
    <w:rsid w:val="00A43AE7"/>
    <w:rsid w:val="00A463CE"/>
    <w:rsid w:val="00A50BAE"/>
    <w:rsid w:val="00A5726F"/>
    <w:rsid w:val="00A707D2"/>
    <w:rsid w:val="00A84882"/>
    <w:rsid w:val="00A8741E"/>
    <w:rsid w:val="00A939AF"/>
    <w:rsid w:val="00A9530B"/>
    <w:rsid w:val="00AA484B"/>
    <w:rsid w:val="00AA5958"/>
    <w:rsid w:val="00AB024F"/>
    <w:rsid w:val="00AB5061"/>
    <w:rsid w:val="00AC29D6"/>
    <w:rsid w:val="00AD4EC2"/>
    <w:rsid w:val="00AD5878"/>
    <w:rsid w:val="00AD6F81"/>
    <w:rsid w:val="00AE05BA"/>
    <w:rsid w:val="00AF1DF4"/>
    <w:rsid w:val="00AF612A"/>
    <w:rsid w:val="00AF7092"/>
    <w:rsid w:val="00B00C47"/>
    <w:rsid w:val="00B12C5A"/>
    <w:rsid w:val="00B14BF0"/>
    <w:rsid w:val="00B1519C"/>
    <w:rsid w:val="00B20149"/>
    <w:rsid w:val="00B37E1C"/>
    <w:rsid w:val="00B45610"/>
    <w:rsid w:val="00B467C9"/>
    <w:rsid w:val="00B46863"/>
    <w:rsid w:val="00B52163"/>
    <w:rsid w:val="00B52BDD"/>
    <w:rsid w:val="00B54D6B"/>
    <w:rsid w:val="00B66699"/>
    <w:rsid w:val="00B70C45"/>
    <w:rsid w:val="00B71CE7"/>
    <w:rsid w:val="00B72F30"/>
    <w:rsid w:val="00B80710"/>
    <w:rsid w:val="00B830BF"/>
    <w:rsid w:val="00B84D28"/>
    <w:rsid w:val="00B91BD9"/>
    <w:rsid w:val="00B91FCA"/>
    <w:rsid w:val="00BB2CEB"/>
    <w:rsid w:val="00BB4941"/>
    <w:rsid w:val="00BC25A2"/>
    <w:rsid w:val="00BC46AF"/>
    <w:rsid w:val="00BD1454"/>
    <w:rsid w:val="00BD23F3"/>
    <w:rsid w:val="00BD28DF"/>
    <w:rsid w:val="00BD402F"/>
    <w:rsid w:val="00BE3393"/>
    <w:rsid w:val="00C12460"/>
    <w:rsid w:val="00C13FEA"/>
    <w:rsid w:val="00C20857"/>
    <w:rsid w:val="00C26C73"/>
    <w:rsid w:val="00C31F80"/>
    <w:rsid w:val="00C3373C"/>
    <w:rsid w:val="00C438BF"/>
    <w:rsid w:val="00C60F50"/>
    <w:rsid w:val="00C7062A"/>
    <w:rsid w:val="00C70DDB"/>
    <w:rsid w:val="00C76DA1"/>
    <w:rsid w:val="00C86CDB"/>
    <w:rsid w:val="00C9195B"/>
    <w:rsid w:val="00C9235C"/>
    <w:rsid w:val="00C9714A"/>
    <w:rsid w:val="00CA10F8"/>
    <w:rsid w:val="00CA669F"/>
    <w:rsid w:val="00CB20BD"/>
    <w:rsid w:val="00CB2ED3"/>
    <w:rsid w:val="00CB4826"/>
    <w:rsid w:val="00CC448B"/>
    <w:rsid w:val="00CD62FB"/>
    <w:rsid w:val="00CD7C39"/>
    <w:rsid w:val="00CF0FF8"/>
    <w:rsid w:val="00CF5DD0"/>
    <w:rsid w:val="00D02304"/>
    <w:rsid w:val="00D06030"/>
    <w:rsid w:val="00D1025B"/>
    <w:rsid w:val="00D20D6B"/>
    <w:rsid w:val="00D224F0"/>
    <w:rsid w:val="00D32372"/>
    <w:rsid w:val="00D44962"/>
    <w:rsid w:val="00D5284A"/>
    <w:rsid w:val="00D53F8D"/>
    <w:rsid w:val="00D618F6"/>
    <w:rsid w:val="00D64ECD"/>
    <w:rsid w:val="00D7418B"/>
    <w:rsid w:val="00D7486E"/>
    <w:rsid w:val="00D857DF"/>
    <w:rsid w:val="00D861F7"/>
    <w:rsid w:val="00D87D6F"/>
    <w:rsid w:val="00DA04E6"/>
    <w:rsid w:val="00DA5F9C"/>
    <w:rsid w:val="00DB0C4D"/>
    <w:rsid w:val="00DD26B3"/>
    <w:rsid w:val="00DD5EFF"/>
    <w:rsid w:val="00DD78FF"/>
    <w:rsid w:val="00DE3569"/>
    <w:rsid w:val="00DE4E41"/>
    <w:rsid w:val="00DF70BC"/>
    <w:rsid w:val="00E0075C"/>
    <w:rsid w:val="00E02DAB"/>
    <w:rsid w:val="00E07FC8"/>
    <w:rsid w:val="00E11125"/>
    <w:rsid w:val="00E16A03"/>
    <w:rsid w:val="00E22C41"/>
    <w:rsid w:val="00E333B5"/>
    <w:rsid w:val="00E407E7"/>
    <w:rsid w:val="00E534F9"/>
    <w:rsid w:val="00E53D4C"/>
    <w:rsid w:val="00E566CB"/>
    <w:rsid w:val="00E672EB"/>
    <w:rsid w:val="00E7255B"/>
    <w:rsid w:val="00E82EDB"/>
    <w:rsid w:val="00E85104"/>
    <w:rsid w:val="00EA6007"/>
    <w:rsid w:val="00EB71D4"/>
    <w:rsid w:val="00EC4011"/>
    <w:rsid w:val="00EC4A31"/>
    <w:rsid w:val="00ED5609"/>
    <w:rsid w:val="00EF2E67"/>
    <w:rsid w:val="00F002EC"/>
    <w:rsid w:val="00F0087C"/>
    <w:rsid w:val="00F06ED5"/>
    <w:rsid w:val="00F10AEF"/>
    <w:rsid w:val="00F142B2"/>
    <w:rsid w:val="00F23705"/>
    <w:rsid w:val="00F27297"/>
    <w:rsid w:val="00F3108B"/>
    <w:rsid w:val="00F349C5"/>
    <w:rsid w:val="00F36376"/>
    <w:rsid w:val="00F36602"/>
    <w:rsid w:val="00F36604"/>
    <w:rsid w:val="00F4567C"/>
    <w:rsid w:val="00F460AF"/>
    <w:rsid w:val="00F474F6"/>
    <w:rsid w:val="00F53BC1"/>
    <w:rsid w:val="00F56B71"/>
    <w:rsid w:val="00F61F50"/>
    <w:rsid w:val="00F62DB7"/>
    <w:rsid w:val="00F643F4"/>
    <w:rsid w:val="00F91946"/>
    <w:rsid w:val="00F9412A"/>
    <w:rsid w:val="00FA1E7D"/>
    <w:rsid w:val="00FA4A01"/>
    <w:rsid w:val="00FA63E6"/>
    <w:rsid w:val="00FB093F"/>
    <w:rsid w:val="00FB28AA"/>
    <w:rsid w:val="00FB2EE2"/>
    <w:rsid w:val="00FC101E"/>
    <w:rsid w:val="00FC7B9E"/>
    <w:rsid w:val="00FD0B79"/>
    <w:rsid w:val="00FD23FB"/>
    <w:rsid w:val="00FD45D9"/>
    <w:rsid w:val="00FD5EEE"/>
    <w:rsid w:val="00FD686E"/>
    <w:rsid w:val="00FE4AB0"/>
    <w:rsid w:val="00FF29CA"/>
    <w:rsid w:val="00FF44A4"/>
    <w:rsid w:val="00FF6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10D4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link w:val="Heading1Char"/>
    <w:uiPriority w:val="99"/>
    <w:qFormat/>
    <w:rsid w:val="00CF5DD0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4875F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1F15D1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F5DD0"/>
    <w:pPr>
      <w:keepNext/>
      <w:keepLines/>
      <w:spacing w:before="200" w:after="0"/>
      <w:outlineLvl w:val="3"/>
    </w:pPr>
    <w:rPr>
      <w:rFonts w:ascii="Calibri Light" w:eastAsia="Times New Roman" w:hAnsi="Calibri Light"/>
      <w:b/>
      <w:bCs/>
      <w:i/>
      <w:iCs/>
      <w:color w:val="5B9BD5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F5DD0"/>
    <w:rPr>
      <w:rFonts w:ascii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4875F0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7D0B14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F5DD0"/>
    <w:rPr>
      <w:rFonts w:ascii="Calibri Light" w:hAnsi="Calibri Light" w:cs="Times New Roman"/>
      <w:b/>
      <w:bCs/>
      <w:i/>
      <w:iCs/>
      <w:color w:val="5B9BD5"/>
    </w:rPr>
  </w:style>
  <w:style w:type="character" w:styleId="Hyperlink">
    <w:name w:val="Hyperlink"/>
    <w:basedOn w:val="DefaultParagraphFont"/>
    <w:uiPriority w:val="99"/>
    <w:semiHidden/>
    <w:rsid w:val="00CF5DD0"/>
    <w:rPr>
      <w:rFonts w:ascii="Times New Roman" w:hAnsi="Times New Roman"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CF5DD0"/>
    <w:rPr>
      <w:rFonts w:cs="Times New Roman"/>
      <w:color w:val="800080"/>
      <w:u w:val="single"/>
    </w:rPr>
  </w:style>
  <w:style w:type="character" w:styleId="Strong">
    <w:name w:val="Strong"/>
    <w:basedOn w:val="DefaultParagraphFont"/>
    <w:uiPriority w:val="99"/>
    <w:qFormat/>
    <w:rsid w:val="00CF5DD0"/>
    <w:rPr>
      <w:rFonts w:ascii="Times New Roman" w:hAnsi="Times New Roman" w:cs="Times New Roman"/>
      <w:b/>
    </w:rPr>
  </w:style>
  <w:style w:type="paragraph" w:styleId="NormalWeb">
    <w:name w:val="Normal (Web)"/>
    <w:basedOn w:val="Normal"/>
    <w:uiPriority w:val="99"/>
    <w:semiHidden/>
    <w:rsid w:val="00CF5D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rsid w:val="00CF5D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F5DD0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rsid w:val="00CF5D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F5DD0"/>
    <w:rPr>
      <w:rFonts w:ascii="Calibri" w:hAnsi="Calibri"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rsid w:val="00CF5DD0"/>
    <w:pPr>
      <w:spacing w:after="0" w:line="240" w:lineRule="auto"/>
      <w:ind w:left="748"/>
    </w:pPr>
    <w:rPr>
      <w:b/>
      <w:sz w:val="24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CF5DD0"/>
    <w:rPr>
      <w:rFonts w:ascii="Calibri" w:hAnsi="Calibri" w:cs="Times New Roman"/>
      <w:b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CF5D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F5DD0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99"/>
    <w:qFormat/>
    <w:rsid w:val="00CF5DD0"/>
    <w:rPr>
      <w:rFonts w:eastAsia="Times New Roman"/>
    </w:rPr>
  </w:style>
  <w:style w:type="paragraph" w:styleId="ListParagraph">
    <w:name w:val="List Paragraph"/>
    <w:basedOn w:val="Normal"/>
    <w:uiPriority w:val="99"/>
    <w:qFormat/>
    <w:rsid w:val="00CF5DD0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CF5DD0"/>
    <w:pPr>
      <w:autoSpaceDN w:val="0"/>
    </w:pPr>
    <w:rPr>
      <w:rFonts w:ascii="Times New Roman" w:eastAsia="Times New Roman" w:hAnsi="Times New Roman"/>
      <w:kern w:val="3"/>
      <w:sz w:val="24"/>
      <w:szCs w:val="20"/>
      <w:lang w:eastAsia="zh-CN"/>
    </w:rPr>
  </w:style>
  <w:style w:type="paragraph" w:customStyle="1" w:styleId="1">
    <w:name w:val="Абзац списка1"/>
    <w:basedOn w:val="Normal"/>
    <w:uiPriority w:val="99"/>
    <w:rsid w:val="00CF5DD0"/>
    <w:pPr>
      <w:ind w:left="720"/>
    </w:pPr>
    <w:rPr>
      <w:rFonts w:eastAsia="Times New Roman"/>
    </w:rPr>
  </w:style>
  <w:style w:type="character" w:styleId="BookTitle">
    <w:name w:val="Book Title"/>
    <w:basedOn w:val="DefaultParagraphFont"/>
    <w:uiPriority w:val="99"/>
    <w:qFormat/>
    <w:rsid w:val="00CF5DD0"/>
    <w:rPr>
      <w:rFonts w:cs="Times New Roman"/>
      <w:b/>
      <w:bCs/>
      <w:smallCaps/>
      <w:spacing w:val="5"/>
    </w:rPr>
  </w:style>
  <w:style w:type="character" w:customStyle="1" w:styleId="10">
    <w:name w:val="Основной текст с отступом Знак1"/>
    <w:basedOn w:val="DefaultParagraphFont"/>
    <w:uiPriority w:val="99"/>
    <w:semiHidden/>
    <w:rsid w:val="00CF5DD0"/>
    <w:rPr>
      <w:rFonts w:ascii="Times New Roman" w:hAnsi="Times New Roman" w:cs="Times New Roman"/>
      <w:sz w:val="22"/>
      <w:szCs w:val="22"/>
    </w:rPr>
  </w:style>
  <w:style w:type="character" w:customStyle="1" w:styleId="BodyTextIndentChar1">
    <w:name w:val="Body Text Indent Char1"/>
    <w:uiPriority w:val="99"/>
    <w:semiHidden/>
    <w:rsid w:val="00CF5DD0"/>
    <w:rPr>
      <w:lang w:eastAsia="en-US"/>
    </w:rPr>
  </w:style>
  <w:style w:type="character" w:customStyle="1" w:styleId="apple-converted-space">
    <w:name w:val="apple-converted-space"/>
    <w:uiPriority w:val="99"/>
    <w:rsid w:val="00CF5DD0"/>
    <w:rPr>
      <w:rFonts w:ascii="Times New Roman" w:hAnsi="Times New Roman"/>
    </w:rPr>
  </w:style>
  <w:style w:type="table" w:styleId="TableGrid">
    <w:name w:val="Table Grid"/>
    <w:basedOn w:val="TableNormal"/>
    <w:uiPriority w:val="99"/>
    <w:rsid w:val="00CF5DD0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PlainTextChar"/>
    <w:uiPriority w:val="99"/>
    <w:rsid w:val="004875F0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4875F0"/>
    <w:rPr>
      <w:rFonts w:ascii="Courier New" w:hAnsi="Courier New" w:cs="Courier New"/>
      <w:lang w:val="ru-RU" w:eastAsia="ru-RU" w:bidi="ar-SA"/>
    </w:rPr>
  </w:style>
  <w:style w:type="character" w:customStyle="1" w:styleId="NoSpacingChar">
    <w:name w:val="No Spacing Char"/>
    <w:link w:val="NoSpacing"/>
    <w:uiPriority w:val="99"/>
    <w:locked/>
    <w:rsid w:val="00FD686E"/>
    <w:rPr>
      <w:rFonts w:eastAsia="Times New Roman"/>
      <w:sz w:val="22"/>
      <w:lang w:val="ru-RU" w:eastAsia="ru-RU"/>
    </w:rPr>
  </w:style>
  <w:style w:type="paragraph" w:customStyle="1" w:styleId="c4">
    <w:name w:val="c4"/>
    <w:basedOn w:val="Normal"/>
    <w:uiPriority w:val="99"/>
    <w:rsid w:val="00004DF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basedOn w:val="DefaultParagraphFont"/>
    <w:uiPriority w:val="99"/>
    <w:rsid w:val="00004DF4"/>
    <w:rPr>
      <w:rFonts w:cs="Times New Roman"/>
    </w:rPr>
  </w:style>
  <w:style w:type="paragraph" w:styleId="Title">
    <w:name w:val="Title"/>
    <w:basedOn w:val="Normal"/>
    <w:link w:val="TitleChar"/>
    <w:uiPriority w:val="99"/>
    <w:qFormat/>
    <w:locked/>
    <w:rsid w:val="0067586B"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TitleChar">
    <w:name w:val="Title Char"/>
    <w:basedOn w:val="DefaultParagraphFont"/>
    <w:link w:val="Title"/>
    <w:uiPriority w:val="99"/>
    <w:locked/>
    <w:rsid w:val="0067586B"/>
    <w:rPr>
      <w:rFonts w:eastAsia="Times New Roman" w:cs="Times New Roman"/>
      <w:sz w:val="28"/>
      <w:lang w:val="ru-RU" w:eastAsia="ru-RU" w:bidi="ar-SA"/>
    </w:rPr>
  </w:style>
  <w:style w:type="paragraph" w:customStyle="1" w:styleId="c13">
    <w:name w:val="c13"/>
    <w:basedOn w:val="Normal"/>
    <w:uiPriority w:val="99"/>
    <w:rsid w:val="000159F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c1c4">
    <w:name w:val="c1 c4"/>
    <w:basedOn w:val="Normal"/>
    <w:uiPriority w:val="99"/>
    <w:rsid w:val="00E07F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7">
    <w:name w:val="c7"/>
    <w:basedOn w:val="DefaultParagraphFont"/>
    <w:uiPriority w:val="99"/>
    <w:rsid w:val="00E07FC8"/>
    <w:rPr>
      <w:rFonts w:cs="Times New Roman"/>
    </w:rPr>
  </w:style>
  <w:style w:type="paragraph" w:styleId="HTMLAddress">
    <w:name w:val="HTML Address"/>
    <w:basedOn w:val="Normal"/>
    <w:link w:val="HTMLAddressChar"/>
    <w:uiPriority w:val="99"/>
    <w:rsid w:val="001F15D1"/>
    <w:pPr>
      <w:spacing w:after="0" w:line="240" w:lineRule="auto"/>
    </w:pPr>
    <w:rPr>
      <w:rFonts w:ascii="Times New Roman" w:hAnsi="Times New Roman"/>
      <w:i/>
      <w:iCs/>
      <w:sz w:val="24"/>
      <w:szCs w:val="24"/>
      <w:lang w:eastAsia="ru-RU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locked/>
    <w:rsid w:val="007D0B14"/>
    <w:rPr>
      <w:rFonts w:cs="Times New Roman"/>
      <w:i/>
      <w:iCs/>
      <w:lang w:eastAsia="en-US"/>
    </w:rPr>
  </w:style>
  <w:style w:type="character" w:customStyle="1" w:styleId="6">
    <w:name w:val="Знак Знак6"/>
    <w:uiPriority w:val="99"/>
    <w:locked/>
    <w:rsid w:val="001F15D1"/>
    <w:rPr>
      <w:rFonts w:ascii="Tahoma" w:hAnsi="Tahoma"/>
      <w:color w:val="FF8416"/>
      <w:sz w:val="27"/>
      <w:lang w:val="ru-RU" w:eastAsia="ru-RU"/>
    </w:rPr>
  </w:style>
  <w:style w:type="character" w:customStyle="1" w:styleId="5">
    <w:name w:val="Знак Знак5"/>
    <w:uiPriority w:val="99"/>
    <w:locked/>
    <w:rsid w:val="001F15D1"/>
    <w:rPr>
      <w:b/>
      <w:sz w:val="28"/>
      <w:lang w:val="ru-RU" w:eastAsia="ru-RU"/>
    </w:rPr>
  </w:style>
  <w:style w:type="character" w:customStyle="1" w:styleId="3">
    <w:name w:val="Знак Знак3"/>
    <w:uiPriority w:val="99"/>
    <w:locked/>
    <w:rsid w:val="001F15D1"/>
    <w:rPr>
      <w:sz w:val="24"/>
      <w:lang w:val="ru-RU" w:eastAsia="ru-RU"/>
    </w:rPr>
  </w:style>
  <w:style w:type="character" w:customStyle="1" w:styleId="4">
    <w:name w:val="Знак Знак4"/>
    <w:uiPriority w:val="99"/>
    <w:locked/>
    <w:rsid w:val="001F15D1"/>
    <w:rPr>
      <w:sz w:val="24"/>
      <w:lang w:val="ru-RU" w:eastAsia="ru-RU"/>
    </w:rPr>
  </w:style>
  <w:style w:type="character" w:customStyle="1" w:styleId="11">
    <w:name w:val="Знак Знак1"/>
    <w:uiPriority w:val="99"/>
    <w:locked/>
    <w:rsid w:val="001F15D1"/>
    <w:rPr>
      <w:sz w:val="36"/>
      <w:lang w:val="ru-RU" w:eastAsia="ru-RU"/>
    </w:rPr>
  </w:style>
  <w:style w:type="character" w:customStyle="1" w:styleId="2">
    <w:name w:val="Знак Знак2"/>
    <w:uiPriority w:val="99"/>
    <w:locked/>
    <w:rsid w:val="001F15D1"/>
    <w:rPr>
      <w:rFonts w:ascii="Calibri" w:hAnsi="Calibri"/>
      <w:sz w:val="24"/>
      <w:lang w:val="ru-RU" w:eastAsia="ru-RU"/>
    </w:rPr>
  </w:style>
  <w:style w:type="character" w:customStyle="1" w:styleId="a">
    <w:name w:val="Знак Знак"/>
    <w:uiPriority w:val="99"/>
    <w:semiHidden/>
    <w:locked/>
    <w:rsid w:val="001F15D1"/>
    <w:rPr>
      <w:rFonts w:ascii="Segoe UI" w:hAnsi="Segoe UI"/>
      <w:sz w:val="18"/>
      <w:lang w:val="ru-RU" w:eastAsia="ru-RU"/>
    </w:rPr>
  </w:style>
  <w:style w:type="paragraph" w:customStyle="1" w:styleId="20">
    <w:name w:val="Абзац списка2"/>
    <w:basedOn w:val="Normal"/>
    <w:uiPriority w:val="99"/>
    <w:rsid w:val="001F15D1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paragraph" w:customStyle="1" w:styleId="12">
    <w:name w:val="Без интервала1"/>
    <w:uiPriority w:val="99"/>
    <w:rsid w:val="001F15D1"/>
    <w:rPr>
      <w:rFonts w:eastAsia="Times New Roman"/>
      <w:lang w:eastAsia="en-US"/>
    </w:rPr>
  </w:style>
  <w:style w:type="paragraph" w:customStyle="1" w:styleId="Default">
    <w:name w:val="Default"/>
    <w:uiPriority w:val="99"/>
    <w:rsid w:val="001F15D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c6c3">
    <w:name w:val="c6 c3"/>
    <w:basedOn w:val="Normal"/>
    <w:uiPriority w:val="99"/>
    <w:rsid w:val="001F15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2">
    <w:name w:val="c2"/>
    <w:basedOn w:val="DefaultParagraphFont"/>
    <w:uiPriority w:val="99"/>
    <w:rsid w:val="001F15D1"/>
    <w:rPr>
      <w:rFonts w:cs="Times New Roman"/>
    </w:rPr>
  </w:style>
  <w:style w:type="character" w:styleId="PageNumber">
    <w:name w:val="page number"/>
    <w:basedOn w:val="DefaultParagraphFont"/>
    <w:uiPriority w:val="99"/>
    <w:rsid w:val="00A024E5"/>
    <w:rPr>
      <w:rFonts w:cs="Times New Roman"/>
    </w:rPr>
  </w:style>
  <w:style w:type="character" w:customStyle="1" w:styleId="61">
    <w:name w:val="Знак Знак61"/>
    <w:uiPriority w:val="99"/>
    <w:rsid w:val="00AA484B"/>
    <w:rPr>
      <w:rFonts w:ascii="Tahoma" w:hAnsi="Tahoma"/>
      <w:color w:val="FF8416"/>
      <w:sz w:val="27"/>
      <w:lang w:val="ru-RU" w:eastAsia="ru-RU"/>
    </w:rPr>
  </w:style>
  <w:style w:type="character" w:customStyle="1" w:styleId="51">
    <w:name w:val="Знак Знак51"/>
    <w:uiPriority w:val="99"/>
    <w:rsid w:val="00AA484B"/>
    <w:rPr>
      <w:b/>
      <w:sz w:val="28"/>
      <w:lang w:val="ru-RU" w:eastAsia="ru-RU"/>
    </w:rPr>
  </w:style>
  <w:style w:type="character" w:customStyle="1" w:styleId="41">
    <w:name w:val="Знак Знак41"/>
    <w:uiPriority w:val="99"/>
    <w:rsid w:val="00AA484B"/>
    <w:rPr>
      <w:sz w:val="24"/>
      <w:lang w:val="ru-RU" w:eastAsia="ru-RU"/>
    </w:rPr>
  </w:style>
  <w:style w:type="character" w:customStyle="1" w:styleId="31">
    <w:name w:val="Знак Знак31"/>
    <w:uiPriority w:val="99"/>
    <w:rsid w:val="00AA484B"/>
    <w:rPr>
      <w:sz w:val="24"/>
      <w:lang w:val="ru-RU" w:eastAsia="ru-RU"/>
    </w:rPr>
  </w:style>
  <w:style w:type="paragraph" w:customStyle="1" w:styleId="a0">
    <w:name w:val="Абзац списка"/>
    <w:basedOn w:val="Normal"/>
    <w:uiPriority w:val="99"/>
    <w:rsid w:val="00AA484B"/>
    <w:pPr>
      <w:spacing w:after="0" w:line="240" w:lineRule="auto"/>
      <w:ind w:left="708"/>
    </w:pPr>
    <w:rPr>
      <w:rFonts w:ascii="Times New Roman" w:hAnsi="Times New Roman"/>
      <w:sz w:val="24"/>
      <w:szCs w:val="24"/>
      <w:lang w:eastAsia="ru-RU"/>
    </w:rPr>
  </w:style>
  <w:style w:type="character" w:customStyle="1" w:styleId="21">
    <w:name w:val="Знак Знак21"/>
    <w:uiPriority w:val="99"/>
    <w:locked/>
    <w:rsid w:val="00AA484B"/>
    <w:rPr>
      <w:rFonts w:eastAsia="Times New Roman"/>
      <w:sz w:val="24"/>
      <w:lang w:val="ru-RU" w:eastAsia="ru-RU"/>
    </w:rPr>
  </w:style>
  <w:style w:type="character" w:customStyle="1" w:styleId="110">
    <w:name w:val="Знак Знак11"/>
    <w:uiPriority w:val="99"/>
    <w:rsid w:val="00AA484B"/>
    <w:rPr>
      <w:sz w:val="36"/>
      <w:lang w:val="ru-RU" w:eastAsia="ru-RU"/>
    </w:rPr>
  </w:style>
  <w:style w:type="paragraph" w:customStyle="1" w:styleId="a1">
    <w:name w:val="Без интервала"/>
    <w:uiPriority w:val="99"/>
    <w:rsid w:val="00AA484B"/>
    <w:rPr>
      <w:rFonts w:eastAsia="Times New Roman"/>
      <w:lang w:eastAsia="en-US"/>
    </w:rPr>
  </w:style>
  <w:style w:type="character" w:customStyle="1" w:styleId="7">
    <w:name w:val="Знак Знак7"/>
    <w:uiPriority w:val="99"/>
    <w:semiHidden/>
    <w:rsid w:val="00AA484B"/>
    <w:rPr>
      <w:rFonts w:ascii="Segoe UI" w:hAnsi="Segoe UI"/>
      <w:sz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7420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3137</TotalTime>
  <Pages>31</Pages>
  <Words>7445</Words>
  <Characters>-32766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user</cp:lastModifiedBy>
  <cp:revision>134</cp:revision>
  <cp:lastPrinted>2018-04-09T11:51:00Z</cp:lastPrinted>
  <dcterms:created xsi:type="dcterms:W3CDTF">2016-06-13T18:23:00Z</dcterms:created>
  <dcterms:modified xsi:type="dcterms:W3CDTF">2018-04-10T12:38:00Z</dcterms:modified>
</cp:coreProperties>
</file>